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E7F" w:rsidRPr="00D452F4" w:rsidRDefault="00993E7F" w:rsidP="00993E7F">
      <w:pPr>
        <w:pStyle w:val="a9"/>
        <w:jc w:val="right"/>
      </w:pPr>
    </w:p>
    <w:p w:rsidR="008F4145" w:rsidRDefault="00A62EFA" w:rsidP="00A62EFA">
      <w:pPr>
        <w:tabs>
          <w:tab w:val="left" w:pos="3828"/>
        </w:tabs>
        <w:jc w:val="center"/>
        <w:rPr>
          <w:b/>
          <w:sz w:val="28"/>
          <w:szCs w:val="28"/>
        </w:rPr>
      </w:pPr>
      <w:r w:rsidRPr="00C27F1F">
        <w:rPr>
          <w:b/>
          <w:sz w:val="28"/>
          <w:szCs w:val="28"/>
        </w:rPr>
        <w:t>Анализ</w:t>
      </w:r>
    </w:p>
    <w:p w:rsidR="00A62EFA" w:rsidRPr="00C27F1F" w:rsidRDefault="00A62EFA" w:rsidP="00A62EFA">
      <w:pPr>
        <w:tabs>
          <w:tab w:val="left" w:pos="382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C27F1F">
        <w:rPr>
          <w:b/>
          <w:sz w:val="28"/>
          <w:szCs w:val="28"/>
        </w:rPr>
        <w:t>работы методического объединения</w:t>
      </w:r>
      <w:r>
        <w:rPr>
          <w:b/>
          <w:sz w:val="28"/>
          <w:szCs w:val="28"/>
        </w:rPr>
        <w:t xml:space="preserve"> </w:t>
      </w:r>
      <w:r w:rsidRPr="00C27F1F">
        <w:rPr>
          <w:b/>
          <w:sz w:val="28"/>
          <w:szCs w:val="28"/>
        </w:rPr>
        <w:t>классных руководителей</w:t>
      </w:r>
    </w:p>
    <w:p w:rsidR="00A62EFA" w:rsidRPr="00C27F1F" w:rsidRDefault="00A62EFA" w:rsidP="00A62EF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201</w:t>
      </w:r>
      <w:r w:rsidRPr="00251249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-201</w:t>
      </w:r>
      <w:r w:rsidRPr="00251249">
        <w:rPr>
          <w:b/>
          <w:sz w:val="28"/>
          <w:szCs w:val="28"/>
        </w:rPr>
        <w:t>6</w:t>
      </w:r>
      <w:r w:rsidRPr="00C27F1F">
        <w:rPr>
          <w:b/>
          <w:sz w:val="28"/>
          <w:szCs w:val="28"/>
        </w:rPr>
        <w:t xml:space="preserve"> учебном году.</w:t>
      </w:r>
    </w:p>
    <w:p w:rsidR="00A62EFA" w:rsidRPr="00C27F1F" w:rsidRDefault="00A62EFA" w:rsidP="00A62EFA">
      <w:pPr>
        <w:jc w:val="both"/>
        <w:rPr>
          <w:b/>
          <w:sz w:val="28"/>
          <w:szCs w:val="28"/>
        </w:rPr>
      </w:pPr>
    </w:p>
    <w:p w:rsidR="00A62EFA" w:rsidRPr="00C27F1F" w:rsidRDefault="00A62EFA" w:rsidP="00A62EFA">
      <w:pPr>
        <w:jc w:val="both"/>
        <w:rPr>
          <w:b/>
          <w:sz w:val="28"/>
          <w:szCs w:val="28"/>
        </w:rPr>
      </w:pPr>
      <w:r w:rsidRPr="00C27F1F">
        <w:rPr>
          <w:b/>
          <w:sz w:val="28"/>
          <w:szCs w:val="28"/>
        </w:rPr>
        <w:t>Цель работы МО классных руководителей:</w:t>
      </w:r>
    </w:p>
    <w:p w:rsidR="00A62EFA" w:rsidRPr="00C27F1F" w:rsidRDefault="00A62EFA" w:rsidP="00515D18">
      <w:pPr>
        <w:pStyle w:val="a6"/>
        <w:numPr>
          <w:ilvl w:val="0"/>
          <w:numId w:val="50"/>
        </w:numPr>
        <w:jc w:val="both"/>
        <w:rPr>
          <w:b/>
          <w:sz w:val="28"/>
          <w:szCs w:val="28"/>
        </w:rPr>
      </w:pPr>
      <w:r w:rsidRPr="00C27F1F">
        <w:rPr>
          <w:sz w:val="28"/>
          <w:szCs w:val="28"/>
        </w:rPr>
        <w:t>повышение знаний по теории и практике воспитательного процесса в школе,</w:t>
      </w:r>
    </w:p>
    <w:p w:rsidR="00A62EFA" w:rsidRPr="00C27F1F" w:rsidRDefault="00A62EFA" w:rsidP="00515D18">
      <w:pPr>
        <w:pStyle w:val="a6"/>
        <w:numPr>
          <w:ilvl w:val="0"/>
          <w:numId w:val="50"/>
        </w:numPr>
        <w:jc w:val="both"/>
        <w:rPr>
          <w:b/>
          <w:sz w:val="28"/>
          <w:szCs w:val="28"/>
        </w:rPr>
      </w:pPr>
      <w:r w:rsidRPr="00C27F1F">
        <w:rPr>
          <w:sz w:val="28"/>
          <w:szCs w:val="28"/>
        </w:rPr>
        <w:t xml:space="preserve"> обмен педагогическим опытом,</w:t>
      </w:r>
    </w:p>
    <w:p w:rsidR="00A62EFA" w:rsidRPr="00C27F1F" w:rsidRDefault="00A62EFA" w:rsidP="00515D18">
      <w:pPr>
        <w:pStyle w:val="a6"/>
        <w:numPr>
          <w:ilvl w:val="0"/>
          <w:numId w:val="50"/>
        </w:numPr>
        <w:jc w:val="both"/>
        <w:rPr>
          <w:b/>
          <w:sz w:val="28"/>
          <w:szCs w:val="28"/>
        </w:rPr>
      </w:pPr>
      <w:r w:rsidRPr="00C27F1F">
        <w:rPr>
          <w:sz w:val="28"/>
          <w:szCs w:val="28"/>
        </w:rPr>
        <w:t xml:space="preserve"> оказание помощи при подготовке, проведении и анализе классных мероприятий.</w:t>
      </w:r>
    </w:p>
    <w:p w:rsidR="00A62EFA" w:rsidRPr="00C27F1F" w:rsidRDefault="00A62EFA" w:rsidP="00A62EFA">
      <w:pPr>
        <w:jc w:val="both"/>
        <w:rPr>
          <w:b/>
          <w:sz w:val="28"/>
          <w:szCs w:val="28"/>
        </w:rPr>
      </w:pPr>
      <w:r w:rsidRPr="00C27F1F">
        <w:rPr>
          <w:b/>
          <w:sz w:val="28"/>
          <w:szCs w:val="28"/>
        </w:rPr>
        <w:t>Задачами МО были:</w:t>
      </w:r>
    </w:p>
    <w:p w:rsidR="00A62EFA" w:rsidRPr="00C27F1F" w:rsidRDefault="00A62EFA" w:rsidP="00A62EFA">
      <w:pPr>
        <w:spacing w:line="240" w:lineRule="atLeast"/>
        <w:jc w:val="both"/>
        <w:rPr>
          <w:sz w:val="28"/>
          <w:szCs w:val="28"/>
        </w:rPr>
      </w:pPr>
      <w:r w:rsidRPr="00C27F1F">
        <w:rPr>
          <w:sz w:val="28"/>
          <w:szCs w:val="28"/>
        </w:rPr>
        <w:t>1) Повышение теоретического, научно-методического уровня подготовки  классных руководителей по вопросам психологии и педагогики  воспитательной работы.</w:t>
      </w:r>
    </w:p>
    <w:p w:rsidR="00A62EFA" w:rsidRPr="00C27F1F" w:rsidRDefault="00A62EFA" w:rsidP="00A62EFA">
      <w:pPr>
        <w:spacing w:line="240" w:lineRule="atLeast"/>
        <w:jc w:val="both"/>
        <w:rPr>
          <w:sz w:val="28"/>
          <w:szCs w:val="28"/>
        </w:rPr>
      </w:pPr>
      <w:r w:rsidRPr="00C27F1F">
        <w:rPr>
          <w:sz w:val="28"/>
          <w:szCs w:val="28"/>
        </w:rPr>
        <w:t>2) Координирование планирования, организации и педагогического анализа воспитательных мероприятий классных коллективов.</w:t>
      </w:r>
    </w:p>
    <w:p w:rsidR="00A62EFA" w:rsidRPr="00C27F1F" w:rsidRDefault="00A62EFA" w:rsidP="00A62EFA">
      <w:pPr>
        <w:spacing w:line="240" w:lineRule="atLeast"/>
        <w:jc w:val="both"/>
        <w:rPr>
          <w:sz w:val="28"/>
          <w:szCs w:val="28"/>
        </w:rPr>
      </w:pPr>
      <w:r w:rsidRPr="00C27F1F">
        <w:rPr>
          <w:sz w:val="28"/>
          <w:szCs w:val="28"/>
        </w:rPr>
        <w:t>3) Изучени</w:t>
      </w:r>
      <w:r>
        <w:rPr>
          <w:sz w:val="28"/>
          <w:szCs w:val="28"/>
        </w:rPr>
        <w:t>е,</w:t>
      </w:r>
      <w:r w:rsidRPr="00C27F1F">
        <w:rPr>
          <w:sz w:val="28"/>
          <w:szCs w:val="28"/>
        </w:rPr>
        <w:t xml:space="preserve"> обобщение и использование в практике передового педагогического опыта работы классных руководителей.</w:t>
      </w:r>
    </w:p>
    <w:p w:rsidR="00A62EFA" w:rsidRPr="00C27F1F" w:rsidRDefault="00A62EFA" w:rsidP="00A62EFA">
      <w:pPr>
        <w:spacing w:line="240" w:lineRule="atLeast"/>
        <w:jc w:val="both"/>
        <w:rPr>
          <w:sz w:val="28"/>
          <w:szCs w:val="28"/>
        </w:rPr>
      </w:pPr>
      <w:r w:rsidRPr="00C27F1F">
        <w:rPr>
          <w:sz w:val="28"/>
          <w:szCs w:val="28"/>
        </w:rPr>
        <w:t>4) Содействие становлению и развитию системы воспитательной работы классных коллективов.</w:t>
      </w:r>
    </w:p>
    <w:p w:rsidR="00A62EFA" w:rsidRPr="00C27F1F" w:rsidRDefault="00A62EFA" w:rsidP="00A62E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201</w:t>
      </w:r>
      <w:r w:rsidRPr="003279CA">
        <w:rPr>
          <w:sz w:val="28"/>
          <w:szCs w:val="28"/>
        </w:rPr>
        <w:t>5</w:t>
      </w:r>
      <w:r>
        <w:rPr>
          <w:sz w:val="28"/>
          <w:szCs w:val="28"/>
        </w:rPr>
        <w:t>-201</w:t>
      </w:r>
      <w:r w:rsidRPr="003279CA">
        <w:rPr>
          <w:sz w:val="28"/>
          <w:szCs w:val="28"/>
        </w:rPr>
        <w:t>6</w:t>
      </w:r>
      <w:r w:rsidRPr="00C27F1F">
        <w:rPr>
          <w:sz w:val="28"/>
          <w:szCs w:val="28"/>
        </w:rPr>
        <w:t xml:space="preserve"> учебном году</w:t>
      </w:r>
      <w:r>
        <w:rPr>
          <w:sz w:val="28"/>
          <w:szCs w:val="28"/>
        </w:rPr>
        <w:t xml:space="preserve"> </w:t>
      </w:r>
      <w:r w:rsidR="00940920">
        <w:rPr>
          <w:sz w:val="28"/>
          <w:szCs w:val="28"/>
        </w:rPr>
        <w:t>наш девиз воспитательной работы -</w:t>
      </w:r>
      <w:r>
        <w:rPr>
          <w:sz w:val="28"/>
          <w:szCs w:val="28"/>
        </w:rPr>
        <w:t xml:space="preserve"> «Друзья, прекрасен наш союз</w:t>
      </w:r>
      <w:r w:rsidRPr="00C27F1F">
        <w:rPr>
          <w:sz w:val="28"/>
          <w:szCs w:val="28"/>
        </w:rPr>
        <w:t>!»</w:t>
      </w:r>
      <w:r w:rsidR="00940920">
        <w:rPr>
          <w:sz w:val="28"/>
          <w:szCs w:val="28"/>
        </w:rPr>
        <w:t>.</w:t>
      </w:r>
      <w:r w:rsidRPr="00C27F1F">
        <w:rPr>
          <w:sz w:val="28"/>
          <w:szCs w:val="28"/>
        </w:rPr>
        <w:t xml:space="preserve"> </w:t>
      </w:r>
      <w:r w:rsidR="00940920">
        <w:rPr>
          <w:sz w:val="28"/>
          <w:szCs w:val="28"/>
        </w:rPr>
        <w:t>М</w:t>
      </w:r>
      <w:r w:rsidRPr="00C27F1F">
        <w:rPr>
          <w:sz w:val="28"/>
          <w:szCs w:val="28"/>
        </w:rPr>
        <w:t>ероприятия</w:t>
      </w:r>
      <w:proofErr w:type="gramStart"/>
      <w:r w:rsidR="00940920">
        <w:rPr>
          <w:sz w:val="28"/>
          <w:szCs w:val="28"/>
        </w:rPr>
        <w:t xml:space="preserve"> </w:t>
      </w:r>
      <w:r w:rsidRPr="00C27F1F">
        <w:rPr>
          <w:sz w:val="28"/>
          <w:szCs w:val="28"/>
        </w:rPr>
        <w:t>,</w:t>
      </w:r>
      <w:proofErr w:type="gramEnd"/>
      <w:r w:rsidRPr="00C27F1F">
        <w:rPr>
          <w:sz w:val="28"/>
          <w:szCs w:val="28"/>
        </w:rPr>
        <w:t xml:space="preserve"> проводимы</w:t>
      </w:r>
      <w:r w:rsidR="00940920">
        <w:rPr>
          <w:sz w:val="28"/>
          <w:szCs w:val="28"/>
        </w:rPr>
        <w:t>е в МБ</w:t>
      </w:r>
      <w:r w:rsidRPr="00C27F1F">
        <w:rPr>
          <w:sz w:val="28"/>
          <w:szCs w:val="28"/>
        </w:rPr>
        <w:t>У СО</w:t>
      </w:r>
      <w:r>
        <w:rPr>
          <w:sz w:val="28"/>
          <w:szCs w:val="28"/>
        </w:rPr>
        <w:t>Ш ЗАТО Звёздный, был</w:t>
      </w:r>
      <w:r w:rsidR="00940920">
        <w:rPr>
          <w:sz w:val="28"/>
          <w:szCs w:val="28"/>
        </w:rPr>
        <w:t>и</w:t>
      </w:r>
      <w:r>
        <w:rPr>
          <w:sz w:val="28"/>
          <w:szCs w:val="28"/>
        </w:rPr>
        <w:t xml:space="preserve"> посвящён</w:t>
      </w:r>
      <w:r w:rsidR="00940920">
        <w:rPr>
          <w:sz w:val="28"/>
          <w:szCs w:val="28"/>
        </w:rPr>
        <w:t>ы</w:t>
      </w:r>
      <w:r>
        <w:rPr>
          <w:sz w:val="28"/>
          <w:szCs w:val="28"/>
        </w:rPr>
        <w:t xml:space="preserve"> году литературы в России</w:t>
      </w:r>
      <w:r w:rsidR="00940920">
        <w:rPr>
          <w:sz w:val="28"/>
          <w:szCs w:val="28"/>
        </w:rPr>
        <w:t xml:space="preserve"> и 85- </w:t>
      </w:r>
      <w:proofErr w:type="spellStart"/>
      <w:r w:rsidR="00940920">
        <w:rPr>
          <w:sz w:val="28"/>
          <w:szCs w:val="28"/>
        </w:rPr>
        <w:t>летию</w:t>
      </w:r>
      <w:proofErr w:type="spellEnd"/>
      <w:r w:rsidR="00940920">
        <w:rPr>
          <w:sz w:val="28"/>
          <w:szCs w:val="28"/>
        </w:rPr>
        <w:t xml:space="preserve"> со дня образования городка</w:t>
      </w:r>
      <w:r w:rsidRPr="00C27F1F">
        <w:rPr>
          <w:sz w:val="28"/>
          <w:szCs w:val="28"/>
        </w:rPr>
        <w:t>.</w:t>
      </w:r>
      <w:r>
        <w:rPr>
          <w:sz w:val="28"/>
          <w:szCs w:val="28"/>
        </w:rPr>
        <w:t xml:space="preserve"> В план-сетку были включены традиционные мероприятия, проводимые в школе, (Туристический слёт, Вечер встречи выпускников и др.), а также те мероприятия, которые «спускались» из Министерства образования, </w:t>
      </w:r>
      <w:proofErr w:type="gramStart"/>
      <w:r>
        <w:rPr>
          <w:sz w:val="28"/>
          <w:szCs w:val="28"/>
        </w:rPr>
        <w:t>администрации</w:t>
      </w:r>
      <w:proofErr w:type="gramEnd"/>
      <w:r>
        <w:rPr>
          <w:sz w:val="28"/>
          <w:szCs w:val="28"/>
        </w:rPr>
        <w:t xml:space="preserve"> ЗАТО Звёздный (День славянской письменности и культуры, День детского телефона доверия и др.) в течение учебного года.</w:t>
      </w:r>
      <w:r w:rsidRPr="00C27F1F">
        <w:rPr>
          <w:sz w:val="28"/>
          <w:szCs w:val="28"/>
        </w:rPr>
        <w:t xml:space="preserve"> </w:t>
      </w:r>
    </w:p>
    <w:p w:rsidR="00A62EFA" w:rsidRPr="00C27F1F" w:rsidRDefault="00A62EFA" w:rsidP="00A62EFA">
      <w:pPr>
        <w:spacing w:line="240" w:lineRule="atLeast"/>
        <w:ind w:firstLine="360"/>
        <w:jc w:val="both"/>
        <w:rPr>
          <w:sz w:val="28"/>
          <w:szCs w:val="28"/>
        </w:rPr>
      </w:pPr>
      <w:r w:rsidRPr="00C27F1F">
        <w:rPr>
          <w:sz w:val="28"/>
          <w:szCs w:val="28"/>
        </w:rPr>
        <w:t>Был утверждён план работы МО на год.</w:t>
      </w:r>
    </w:p>
    <w:p w:rsidR="00A62EFA" w:rsidRPr="00C27F1F" w:rsidRDefault="00A62EFA" w:rsidP="00A62EFA">
      <w:pPr>
        <w:ind w:firstLine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Проведено 4</w:t>
      </w:r>
      <w:r w:rsidRPr="00C27F1F">
        <w:rPr>
          <w:sz w:val="28"/>
          <w:szCs w:val="28"/>
        </w:rPr>
        <w:t xml:space="preserve"> </w:t>
      </w:r>
      <w:r>
        <w:rPr>
          <w:sz w:val="28"/>
          <w:szCs w:val="28"/>
        </w:rPr>
        <w:t>запротоколированных заседания,</w:t>
      </w:r>
      <w:r w:rsidRPr="00C27F1F">
        <w:rPr>
          <w:sz w:val="28"/>
          <w:szCs w:val="28"/>
        </w:rPr>
        <w:t xml:space="preserve"> на которых были рассмотрены следующие вопросы:</w:t>
      </w:r>
      <w:proofErr w:type="gramEnd"/>
    </w:p>
    <w:p w:rsidR="00A62EFA" w:rsidRPr="00C27F1F" w:rsidRDefault="00A62EFA" w:rsidP="00515D18">
      <w:pPr>
        <w:pStyle w:val="a6"/>
        <w:numPr>
          <w:ilvl w:val="0"/>
          <w:numId w:val="48"/>
        </w:numPr>
        <w:autoSpaceDE w:val="0"/>
        <w:autoSpaceDN w:val="0"/>
        <w:adjustRightInd w:val="0"/>
        <w:jc w:val="both"/>
        <w:textAlignment w:val="top"/>
        <w:rPr>
          <w:sz w:val="28"/>
          <w:szCs w:val="28"/>
        </w:rPr>
      </w:pPr>
      <w:r>
        <w:rPr>
          <w:bCs/>
          <w:sz w:val="28"/>
          <w:szCs w:val="28"/>
        </w:rPr>
        <w:t>«</w:t>
      </w:r>
      <w:r w:rsidRPr="00C27F1F">
        <w:rPr>
          <w:bCs/>
          <w:sz w:val="28"/>
          <w:szCs w:val="28"/>
        </w:rPr>
        <w:t>Организация деятельнос</w:t>
      </w:r>
      <w:r>
        <w:rPr>
          <w:bCs/>
          <w:sz w:val="28"/>
          <w:szCs w:val="28"/>
        </w:rPr>
        <w:t>ти классных руководителей в 2015/2016</w:t>
      </w:r>
      <w:r w:rsidRPr="00C27F1F">
        <w:rPr>
          <w:bCs/>
          <w:sz w:val="28"/>
          <w:szCs w:val="28"/>
        </w:rPr>
        <w:t xml:space="preserve"> учебном году. Защита проектов по воспитательной работе</w:t>
      </w:r>
      <w:r>
        <w:rPr>
          <w:bCs/>
          <w:sz w:val="28"/>
          <w:szCs w:val="28"/>
        </w:rPr>
        <w:t>»;</w:t>
      </w:r>
      <w:r w:rsidRPr="00C27F1F">
        <w:rPr>
          <w:sz w:val="28"/>
          <w:szCs w:val="28"/>
        </w:rPr>
        <w:t xml:space="preserve"> </w:t>
      </w:r>
    </w:p>
    <w:p w:rsidR="00A62EFA" w:rsidRPr="00C27F1F" w:rsidRDefault="00A62EFA" w:rsidP="00515D18">
      <w:pPr>
        <w:pStyle w:val="a6"/>
        <w:numPr>
          <w:ilvl w:val="0"/>
          <w:numId w:val="48"/>
        </w:numPr>
        <w:autoSpaceDE w:val="0"/>
        <w:autoSpaceDN w:val="0"/>
        <w:adjustRightInd w:val="0"/>
        <w:jc w:val="both"/>
        <w:textAlignment w:val="top"/>
        <w:rPr>
          <w:sz w:val="28"/>
          <w:szCs w:val="28"/>
        </w:rPr>
      </w:pPr>
      <w:r>
        <w:rPr>
          <w:bCs/>
          <w:sz w:val="28"/>
          <w:szCs w:val="28"/>
        </w:rPr>
        <w:t>«Рання</w:t>
      </w:r>
      <w:r w:rsidR="00940920">
        <w:rPr>
          <w:bCs/>
          <w:sz w:val="28"/>
          <w:szCs w:val="28"/>
        </w:rPr>
        <w:t>я</w:t>
      </w:r>
      <w:r>
        <w:rPr>
          <w:bCs/>
          <w:sz w:val="28"/>
          <w:szCs w:val="28"/>
        </w:rPr>
        <w:t xml:space="preserve"> профилактика неблагополучия и работа с кризисными семьями» (с приглашением инспектора ПДН </w:t>
      </w:r>
      <w:proofErr w:type="spellStart"/>
      <w:r>
        <w:rPr>
          <w:bCs/>
          <w:sz w:val="28"/>
          <w:szCs w:val="28"/>
        </w:rPr>
        <w:t>Ляшенко</w:t>
      </w:r>
      <w:proofErr w:type="spellEnd"/>
      <w:r>
        <w:rPr>
          <w:bCs/>
          <w:sz w:val="28"/>
          <w:szCs w:val="28"/>
        </w:rPr>
        <w:t xml:space="preserve"> Е.Г.);</w:t>
      </w:r>
    </w:p>
    <w:p w:rsidR="00A62EFA" w:rsidRPr="00C27F1F" w:rsidRDefault="00A62EFA" w:rsidP="00515D18">
      <w:pPr>
        <w:pStyle w:val="a6"/>
        <w:numPr>
          <w:ilvl w:val="0"/>
          <w:numId w:val="48"/>
        </w:numPr>
        <w:autoSpaceDE w:val="0"/>
        <w:autoSpaceDN w:val="0"/>
        <w:adjustRightInd w:val="0"/>
        <w:jc w:val="both"/>
        <w:textAlignment w:val="top"/>
        <w:rPr>
          <w:sz w:val="28"/>
          <w:szCs w:val="28"/>
        </w:rPr>
      </w:pPr>
      <w:r>
        <w:rPr>
          <w:bCs/>
          <w:sz w:val="28"/>
          <w:szCs w:val="28"/>
        </w:rPr>
        <w:t>«Профилактика жестокого обращения с детьми»;</w:t>
      </w:r>
      <w:r w:rsidRPr="00C27F1F">
        <w:rPr>
          <w:bCs/>
          <w:sz w:val="28"/>
          <w:szCs w:val="28"/>
        </w:rPr>
        <w:t> </w:t>
      </w:r>
    </w:p>
    <w:p w:rsidR="00A62EFA" w:rsidRPr="009562D7" w:rsidRDefault="00A62EFA" w:rsidP="00515D18">
      <w:pPr>
        <w:pStyle w:val="a6"/>
        <w:numPr>
          <w:ilvl w:val="0"/>
          <w:numId w:val="48"/>
        </w:numPr>
        <w:autoSpaceDE w:val="0"/>
        <w:autoSpaceDN w:val="0"/>
        <w:adjustRightInd w:val="0"/>
        <w:jc w:val="both"/>
        <w:textAlignment w:val="top"/>
        <w:rPr>
          <w:sz w:val="28"/>
          <w:szCs w:val="28"/>
        </w:rPr>
      </w:pPr>
      <w:r>
        <w:rPr>
          <w:bCs/>
          <w:sz w:val="28"/>
          <w:szCs w:val="28"/>
        </w:rPr>
        <w:t>«Расширенное заседание классных руководителей 4-ых классов (выпускных классов) МБУ НОШ и классных руководителей 5-ых классов по адаптации детей в МБУ СОШ».</w:t>
      </w:r>
    </w:p>
    <w:p w:rsidR="00A62EFA" w:rsidRPr="009562D7" w:rsidRDefault="00A62EFA" w:rsidP="00A62EFA">
      <w:pPr>
        <w:autoSpaceDE w:val="0"/>
        <w:autoSpaceDN w:val="0"/>
        <w:adjustRightInd w:val="0"/>
        <w:ind w:left="360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В начале 2015-2016 учебного года состоялся круглый стол по профилактике правонарушений среди несовершеннолетних обучающихся. В заседании приняли участие не только классные руководители, но и представители КДН и ПДН. Решением круглого стола стала разработка совместного плана работы школы и органов ПДН, необходимость </w:t>
      </w:r>
      <w:r>
        <w:rPr>
          <w:sz w:val="28"/>
          <w:szCs w:val="28"/>
        </w:rPr>
        <w:lastRenderedPageBreak/>
        <w:t xml:space="preserve">присутствия </w:t>
      </w:r>
      <w:proofErr w:type="spellStart"/>
      <w:r>
        <w:rPr>
          <w:sz w:val="28"/>
          <w:szCs w:val="28"/>
        </w:rPr>
        <w:t>инстпктора</w:t>
      </w:r>
      <w:proofErr w:type="spellEnd"/>
      <w:r>
        <w:rPr>
          <w:sz w:val="28"/>
          <w:szCs w:val="28"/>
        </w:rPr>
        <w:t xml:space="preserve"> ПДН в школе (1 раз в неделю), подключение учреждений дополнительного образования в воспитательно-профилактический процесс проблемных обучающихся </w:t>
      </w:r>
      <w:proofErr w:type="spellStart"/>
      <w:r>
        <w:rPr>
          <w:sz w:val="28"/>
          <w:szCs w:val="28"/>
        </w:rPr>
        <w:t>среденй</w:t>
      </w:r>
      <w:proofErr w:type="spellEnd"/>
      <w:r>
        <w:rPr>
          <w:sz w:val="28"/>
          <w:szCs w:val="28"/>
        </w:rPr>
        <w:t xml:space="preserve"> школы.</w:t>
      </w:r>
    </w:p>
    <w:p w:rsidR="00A62EFA" w:rsidRPr="00C27F1F" w:rsidRDefault="00A62EFA" w:rsidP="00A62EFA">
      <w:pPr>
        <w:ind w:firstLine="360"/>
        <w:jc w:val="both"/>
        <w:rPr>
          <w:sz w:val="28"/>
          <w:szCs w:val="28"/>
        </w:rPr>
      </w:pPr>
      <w:r w:rsidRPr="00C27F1F">
        <w:rPr>
          <w:sz w:val="28"/>
          <w:szCs w:val="28"/>
        </w:rPr>
        <w:t>Методическим объединением проводилась работа по методическому обеспечению воспитательного процесса.</w:t>
      </w:r>
      <w:r>
        <w:rPr>
          <w:sz w:val="28"/>
          <w:szCs w:val="28"/>
        </w:rPr>
        <w:t xml:space="preserve"> Так, было разработано положение «Класс года», была принята единообразная форма </w:t>
      </w:r>
      <w:proofErr w:type="spellStart"/>
      <w:r>
        <w:rPr>
          <w:sz w:val="28"/>
          <w:szCs w:val="28"/>
        </w:rPr>
        <w:t>отчётаклассных</w:t>
      </w:r>
      <w:proofErr w:type="spellEnd"/>
      <w:r>
        <w:rPr>
          <w:sz w:val="28"/>
          <w:szCs w:val="28"/>
        </w:rPr>
        <w:t xml:space="preserve"> руководителей по воспитательной работе за триместр</w:t>
      </w:r>
      <w:r w:rsidRPr="00C27F1F">
        <w:rPr>
          <w:sz w:val="28"/>
          <w:szCs w:val="28"/>
        </w:rPr>
        <w:t>.</w:t>
      </w:r>
    </w:p>
    <w:p w:rsidR="00A62EFA" w:rsidRDefault="00A62EFA" w:rsidP="00D50D53">
      <w:pPr>
        <w:ind w:firstLine="360"/>
        <w:jc w:val="both"/>
        <w:rPr>
          <w:sz w:val="28"/>
          <w:szCs w:val="28"/>
        </w:rPr>
      </w:pPr>
      <w:proofErr w:type="gramStart"/>
      <w:r w:rsidRPr="00C27F1F">
        <w:rPr>
          <w:sz w:val="28"/>
          <w:szCs w:val="28"/>
        </w:rPr>
        <w:t>Основные задачи контроля работы классного руководителя состояли в том, чтобы изучить состояние воспитательной работы, выявить сильные и слабые стороны,  изучить и распространить передовой опыт, осуществить учет, всесторонний анализ и оценку труда классного руководителя, поставить новые цели и задачи, стимулировать творческий подход к делу, стремиться приобщить каждого педагога к самоконтролю и самоанализу своей деятельности.</w:t>
      </w:r>
      <w:proofErr w:type="gramEnd"/>
    </w:p>
    <w:p w:rsidR="00A62EFA" w:rsidRDefault="00A62EFA" w:rsidP="00A62EF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начало учебного года в школе 22 класса-комплекта, в </w:t>
      </w:r>
      <w:proofErr w:type="spellStart"/>
      <w:r>
        <w:rPr>
          <w:sz w:val="28"/>
          <w:szCs w:val="28"/>
        </w:rPr>
        <w:t>котрых</w:t>
      </w:r>
      <w:proofErr w:type="spellEnd"/>
      <w:r>
        <w:rPr>
          <w:sz w:val="28"/>
          <w:szCs w:val="28"/>
        </w:rPr>
        <w:t xml:space="preserve"> работали следующие классные руководители:</w:t>
      </w:r>
    </w:p>
    <w:p w:rsidR="00A62EFA" w:rsidRDefault="00A62EFA" w:rsidP="00A62EFA">
      <w:pPr>
        <w:ind w:firstLine="360"/>
        <w:jc w:val="both"/>
        <w:rPr>
          <w:sz w:val="28"/>
          <w:szCs w:val="28"/>
        </w:rPr>
      </w:pPr>
    </w:p>
    <w:p w:rsidR="00A62EFA" w:rsidRPr="00C23C99" w:rsidRDefault="00A62EFA" w:rsidP="00515D18">
      <w:pPr>
        <w:numPr>
          <w:ilvl w:val="0"/>
          <w:numId w:val="55"/>
        </w:numPr>
        <w:jc w:val="both"/>
        <w:rPr>
          <w:sz w:val="28"/>
          <w:szCs w:val="28"/>
        </w:rPr>
      </w:pPr>
      <w:r w:rsidRPr="00C23C99">
        <w:rPr>
          <w:sz w:val="28"/>
          <w:szCs w:val="28"/>
        </w:rPr>
        <w:t>5а (</w:t>
      </w:r>
      <w:proofErr w:type="spellStart"/>
      <w:r w:rsidRPr="00C23C99">
        <w:rPr>
          <w:sz w:val="28"/>
          <w:szCs w:val="28"/>
        </w:rPr>
        <w:t>Мизина</w:t>
      </w:r>
      <w:proofErr w:type="spellEnd"/>
      <w:r w:rsidRPr="00C23C99">
        <w:rPr>
          <w:sz w:val="28"/>
          <w:szCs w:val="28"/>
        </w:rPr>
        <w:t xml:space="preserve"> Н.С.)</w:t>
      </w:r>
      <w:r w:rsidRPr="00C23C99">
        <w:rPr>
          <w:sz w:val="28"/>
          <w:szCs w:val="28"/>
        </w:rPr>
        <w:tab/>
      </w:r>
      <w:r w:rsidRPr="00C23C99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23C99">
        <w:rPr>
          <w:sz w:val="28"/>
          <w:szCs w:val="28"/>
        </w:rPr>
        <w:t>8а (Долгих Н.В.)</w:t>
      </w:r>
    </w:p>
    <w:p w:rsidR="00A62EFA" w:rsidRPr="00C23C99" w:rsidRDefault="00A62EFA" w:rsidP="00515D18">
      <w:pPr>
        <w:numPr>
          <w:ilvl w:val="0"/>
          <w:numId w:val="55"/>
        </w:numPr>
        <w:jc w:val="both"/>
        <w:rPr>
          <w:sz w:val="28"/>
          <w:szCs w:val="28"/>
        </w:rPr>
      </w:pPr>
      <w:r w:rsidRPr="00C23C99">
        <w:rPr>
          <w:sz w:val="28"/>
          <w:szCs w:val="28"/>
        </w:rPr>
        <w:t>5б (Кирьянова О.В.)</w:t>
      </w:r>
      <w:r w:rsidRPr="00C23C99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23C99">
        <w:rPr>
          <w:sz w:val="28"/>
          <w:szCs w:val="28"/>
        </w:rPr>
        <w:t>8б (</w:t>
      </w:r>
      <w:proofErr w:type="spellStart"/>
      <w:r w:rsidRPr="00C23C99">
        <w:rPr>
          <w:sz w:val="28"/>
          <w:szCs w:val="28"/>
        </w:rPr>
        <w:t>Курносова</w:t>
      </w:r>
      <w:proofErr w:type="spellEnd"/>
      <w:r w:rsidRPr="00C23C99">
        <w:rPr>
          <w:sz w:val="28"/>
          <w:szCs w:val="28"/>
        </w:rPr>
        <w:t xml:space="preserve"> Е.В.)</w:t>
      </w:r>
    </w:p>
    <w:p w:rsidR="00A62EFA" w:rsidRPr="00C23C99" w:rsidRDefault="00A62EFA" w:rsidP="00515D18">
      <w:pPr>
        <w:numPr>
          <w:ilvl w:val="0"/>
          <w:numId w:val="55"/>
        </w:numPr>
        <w:jc w:val="both"/>
        <w:rPr>
          <w:sz w:val="28"/>
          <w:szCs w:val="28"/>
        </w:rPr>
      </w:pPr>
      <w:r w:rsidRPr="00C23C99">
        <w:rPr>
          <w:sz w:val="28"/>
          <w:szCs w:val="28"/>
        </w:rPr>
        <w:t>5в (Писаревская Н.Н.)</w:t>
      </w:r>
      <w:r w:rsidRPr="00C23C99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23C99">
        <w:rPr>
          <w:sz w:val="28"/>
          <w:szCs w:val="28"/>
        </w:rPr>
        <w:t>8в (</w:t>
      </w:r>
      <w:proofErr w:type="spellStart"/>
      <w:r w:rsidRPr="00C23C99">
        <w:rPr>
          <w:sz w:val="28"/>
          <w:szCs w:val="28"/>
        </w:rPr>
        <w:t>Горбатенко</w:t>
      </w:r>
      <w:proofErr w:type="spellEnd"/>
      <w:r w:rsidRPr="00C23C99">
        <w:rPr>
          <w:sz w:val="28"/>
          <w:szCs w:val="28"/>
        </w:rPr>
        <w:t xml:space="preserve"> Н.Н.)</w:t>
      </w:r>
    </w:p>
    <w:p w:rsidR="00A62EFA" w:rsidRPr="00C23C99" w:rsidRDefault="00A62EFA" w:rsidP="00515D18">
      <w:pPr>
        <w:numPr>
          <w:ilvl w:val="0"/>
          <w:numId w:val="55"/>
        </w:numPr>
        <w:jc w:val="both"/>
        <w:rPr>
          <w:sz w:val="28"/>
          <w:szCs w:val="28"/>
        </w:rPr>
      </w:pPr>
      <w:r w:rsidRPr="00C23C99">
        <w:rPr>
          <w:sz w:val="28"/>
          <w:szCs w:val="28"/>
        </w:rPr>
        <w:t>5г (</w:t>
      </w:r>
      <w:proofErr w:type="spellStart"/>
      <w:r w:rsidRPr="00C23C99">
        <w:rPr>
          <w:sz w:val="28"/>
          <w:szCs w:val="28"/>
        </w:rPr>
        <w:t>Подкина</w:t>
      </w:r>
      <w:proofErr w:type="spellEnd"/>
      <w:r w:rsidRPr="00C23C99">
        <w:rPr>
          <w:sz w:val="28"/>
          <w:szCs w:val="28"/>
        </w:rPr>
        <w:t xml:space="preserve"> Э.Г.)</w:t>
      </w:r>
      <w:r w:rsidRPr="00C23C99">
        <w:rPr>
          <w:sz w:val="28"/>
          <w:szCs w:val="28"/>
        </w:rPr>
        <w:tab/>
      </w:r>
      <w:r w:rsidRPr="00C23C99">
        <w:rPr>
          <w:sz w:val="28"/>
          <w:szCs w:val="28"/>
        </w:rPr>
        <w:tab/>
        <w:t>9а (Гуляева И.С.)</w:t>
      </w:r>
    </w:p>
    <w:p w:rsidR="00A62EFA" w:rsidRPr="00C23C99" w:rsidRDefault="00A62EFA" w:rsidP="00515D18">
      <w:pPr>
        <w:numPr>
          <w:ilvl w:val="0"/>
          <w:numId w:val="55"/>
        </w:numPr>
        <w:jc w:val="both"/>
        <w:rPr>
          <w:sz w:val="28"/>
          <w:szCs w:val="28"/>
        </w:rPr>
      </w:pPr>
      <w:r w:rsidRPr="00C23C99">
        <w:rPr>
          <w:sz w:val="28"/>
          <w:szCs w:val="28"/>
        </w:rPr>
        <w:t>6а (Белых Н.М.)</w:t>
      </w:r>
      <w:r w:rsidRPr="00C23C99">
        <w:rPr>
          <w:sz w:val="28"/>
          <w:szCs w:val="28"/>
        </w:rPr>
        <w:tab/>
      </w:r>
      <w:r w:rsidRPr="00C23C99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23C99">
        <w:rPr>
          <w:sz w:val="28"/>
          <w:szCs w:val="28"/>
        </w:rPr>
        <w:t>9б (</w:t>
      </w:r>
      <w:proofErr w:type="spellStart"/>
      <w:r w:rsidRPr="00C23C99">
        <w:rPr>
          <w:sz w:val="28"/>
          <w:szCs w:val="28"/>
        </w:rPr>
        <w:t>Скирич</w:t>
      </w:r>
      <w:proofErr w:type="spellEnd"/>
      <w:r w:rsidRPr="00C23C99">
        <w:rPr>
          <w:sz w:val="28"/>
          <w:szCs w:val="28"/>
        </w:rPr>
        <w:t xml:space="preserve"> В.А.)</w:t>
      </w:r>
    </w:p>
    <w:p w:rsidR="00A62EFA" w:rsidRPr="00C23C99" w:rsidRDefault="00A62EFA" w:rsidP="00515D18">
      <w:pPr>
        <w:numPr>
          <w:ilvl w:val="0"/>
          <w:numId w:val="55"/>
        </w:numPr>
        <w:jc w:val="both"/>
        <w:rPr>
          <w:sz w:val="28"/>
          <w:szCs w:val="28"/>
        </w:rPr>
      </w:pPr>
      <w:r w:rsidRPr="00C23C99">
        <w:rPr>
          <w:sz w:val="28"/>
          <w:szCs w:val="28"/>
        </w:rPr>
        <w:t>6б (</w:t>
      </w:r>
      <w:proofErr w:type="spellStart"/>
      <w:r w:rsidRPr="00C23C99">
        <w:rPr>
          <w:sz w:val="28"/>
          <w:szCs w:val="28"/>
        </w:rPr>
        <w:t>Шаньшина</w:t>
      </w:r>
      <w:proofErr w:type="spellEnd"/>
      <w:r w:rsidRPr="00C23C99">
        <w:rPr>
          <w:sz w:val="28"/>
          <w:szCs w:val="28"/>
        </w:rPr>
        <w:t xml:space="preserve"> Е.В.)</w:t>
      </w:r>
      <w:r w:rsidRPr="00C23C99">
        <w:rPr>
          <w:sz w:val="28"/>
          <w:szCs w:val="28"/>
        </w:rPr>
        <w:tab/>
      </w:r>
      <w:r w:rsidRPr="00C23C99">
        <w:rPr>
          <w:sz w:val="28"/>
          <w:szCs w:val="28"/>
        </w:rPr>
        <w:tab/>
        <w:t>9в (</w:t>
      </w:r>
      <w:proofErr w:type="spellStart"/>
      <w:r w:rsidRPr="00C23C99">
        <w:rPr>
          <w:sz w:val="28"/>
          <w:szCs w:val="28"/>
        </w:rPr>
        <w:t>Давнишнева</w:t>
      </w:r>
      <w:proofErr w:type="spellEnd"/>
      <w:r w:rsidRPr="00C23C99">
        <w:rPr>
          <w:sz w:val="28"/>
          <w:szCs w:val="28"/>
        </w:rPr>
        <w:t xml:space="preserve"> О.А.)</w:t>
      </w:r>
    </w:p>
    <w:p w:rsidR="00A62EFA" w:rsidRPr="00C23C99" w:rsidRDefault="00A62EFA" w:rsidP="00515D18">
      <w:pPr>
        <w:numPr>
          <w:ilvl w:val="0"/>
          <w:numId w:val="55"/>
        </w:numPr>
        <w:jc w:val="both"/>
        <w:rPr>
          <w:sz w:val="28"/>
          <w:szCs w:val="28"/>
        </w:rPr>
      </w:pPr>
      <w:r w:rsidRPr="00C23C99">
        <w:rPr>
          <w:sz w:val="28"/>
          <w:szCs w:val="28"/>
        </w:rPr>
        <w:t>6в (Попова Н.Г.)</w:t>
      </w:r>
      <w:r w:rsidRPr="00C23C99">
        <w:rPr>
          <w:sz w:val="28"/>
          <w:szCs w:val="28"/>
        </w:rPr>
        <w:tab/>
      </w:r>
      <w:r w:rsidRPr="00C23C99">
        <w:rPr>
          <w:sz w:val="28"/>
          <w:szCs w:val="28"/>
        </w:rPr>
        <w:tab/>
      </w:r>
      <w:r>
        <w:rPr>
          <w:sz w:val="28"/>
          <w:szCs w:val="28"/>
        </w:rPr>
        <w:tab/>
        <w:t>10а (</w:t>
      </w:r>
      <w:proofErr w:type="spellStart"/>
      <w:r>
        <w:rPr>
          <w:sz w:val="28"/>
          <w:szCs w:val="28"/>
        </w:rPr>
        <w:t>Гавшина</w:t>
      </w:r>
      <w:proofErr w:type="spellEnd"/>
      <w:r>
        <w:rPr>
          <w:sz w:val="28"/>
          <w:szCs w:val="28"/>
        </w:rPr>
        <w:t xml:space="preserve"> М.С.</w:t>
      </w:r>
      <w:r w:rsidRPr="00C23C99">
        <w:rPr>
          <w:sz w:val="28"/>
          <w:szCs w:val="28"/>
        </w:rPr>
        <w:t>)</w:t>
      </w:r>
    </w:p>
    <w:p w:rsidR="00A62EFA" w:rsidRPr="00C23C99" w:rsidRDefault="00A62EFA" w:rsidP="00515D18">
      <w:pPr>
        <w:numPr>
          <w:ilvl w:val="0"/>
          <w:numId w:val="55"/>
        </w:numPr>
        <w:jc w:val="both"/>
        <w:rPr>
          <w:sz w:val="28"/>
          <w:szCs w:val="28"/>
        </w:rPr>
      </w:pPr>
      <w:r w:rsidRPr="00C23C99">
        <w:rPr>
          <w:sz w:val="28"/>
          <w:szCs w:val="28"/>
        </w:rPr>
        <w:t>6г (</w:t>
      </w:r>
      <w:proofErr w:type="spellStart"/>
      <w:r w:rsidRPr="00C23C99">
        <w:rPr>
          <w:sz w:val="28"/>
          <w:szCs w:val="28"/>
        </w:rPr>
        <w:t>Парсяк</w:t>
      </w:r>
      <w:proofErr w:type="spellEnd"/>
      <w:r w:rsidRPr="00C23C99">
        <w:rPr>
          <w:sz w:val="28"/>
          <w:szCs w:val="28"/>
        </w:rPr>
        <w:t xml:space="preserve"> О.В.)</w:t>
      </w:r>
      <w:r w:rsidRPr="00C23C99">
        <w:rPr>
          <w:sz w:val="28"/>
          <w:szCs w:val="28"/>
        </w:rPr>
        <w:tab/>
      </w:r>
      <w:r w:rsidRPr="00C23C99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23C99">
        <w:rPr>
          <w:sz w:val="28"/>
          <w:szCs w:val="28"/>
        </w:rPr>
        <w:t>10б (Гайсина И.А.)</w:t>
      </w:r>
    </w:p>
    <w:p w:rsidR="00A62EFA" w:rsidRPr="00C23C99" w:rsidRDefault="00A62EFA" w:rsidP="00515D18">
      <w:pPr>
        <w:numPr>
          <w:ilvl w:val="0"/>
          <w:numId w:val="55"/>
        </w:numPr>
        <w:jc w:val="both"/>
        <w:rPr>
          <w:sz w:val="28"/>
          <w:szCs w:val="28"/>
        </w:rPr>
      </w:pPr>
      <w:r w:rsidRPr="00C23C99">
        <w:rPr>
          <w:sz w:val="28"/>
          <w:szCs w:val="28"/>
        </w:rPr>
        <w:t>7а (Ларина Е.В.)</w:t>
      </w:r>
      <w:r w:rsidRPr="00C23C99">
        <w:rPr>
          <w:sz w:val="28"/>
          <w:szCs w:val="28"/>
        </w:rPr>
        <w:tab/>
      </w:r>
      <w:r w:rsidRPr="00C23C99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23C99">
        <w:rPr>
          <w:sz w:val="28"/>
          <w:szCs w:val="28"/>
        </w:rPr>
        <w:t>11а (Левина О.В.)</w:t>
      </w:r>
    </w:p>
    <w:p w:rsidR="00A62EFA" w:rsidRPr="00C23C99" w:rsidRDefault="00A62EFA" w:rsidP="00515D18">
      <w:pPr>
        <w:numPr>
          <w:ilvl w:val="0"/>
          <w:numId w:val="55"/>
        </w:numPr>
        <w:jc w:val="both"/>
        <w:rPr>
          <w:sz w:val="28"/>
          <w:szCs w:val="28"/>
        </w:rPr>
      </w:pPr>
      <w:r w:rsidRPr="00C23C99">
        <w:rPr>
          <w:sz w:val="28"/>
          <w:szCs w:val="28"/>
        </w:rPr>
        <w:t>7б (</w:t>
      </w:r>
      <w:proofErr w:type="spellStart"/>
      <w:r w:rsidRPr="00C23C99">
        <w:rPr>
          <w:sz w:val="28"/>
          <w:szCs w:val="28"/>
        </w:rPr>
        <w:t>Вихарева</w:t>
      </w:r>
      <w:proofErr w:type="spellEnd"/>
      <w:r w:rsidRPr="00C23C99">
        <w:rPr>
          <w:sz w:val="28"/>
          <w:szCs w:val="28"/>
        </w:rPr>
        <w:t xml:space="preserve"> Н.В.)</w:t>
      </w:r>
      <w:r w:rsidRPr="00C23C99">
        <w:rPr>
          <w:sz w:val="28"/>
          <w:szCs w:val="28"/>
        </w:rPr>
        <w:tab/>
      </w:r>
      <w:r w:rsidRPr="00C23C99">
        <w:rPr>
          <w:sz w:val="28"/>
          <w:szCs w:val="28"/>
        </w:rPr>
        <w:tab/>
        <w:t>11б (</w:t>
      </w:r>
      <w:proofErr w:type="spellStart"/>
      <w:r w:rsidRPr="00C23C99">
        <w:rPr>
          <w:sz w:val="28"/>
          <w:szCs w:val="28"/>
        </w:rPr>
        <w:t>Полыгалова</w:t>
      </w:r>
      <w:proofErr w:type="spellEnd"/>
      <w:r w:rsidRPr="00C23C99">
        <w:rPr>
          <w:sz w:val="28"/>
          <w:szCs w:val="28"/>
        </w:rPr>
        <w:t xml:space="preserve"> Е.В.)</w:t>
      </w:r>
    </w:p>
    <w:p w:rsidR="00A62EFA" w:rsidRDefault="00A62EFA" w:rsidP="00515D18">
      <w:pPr>
        <w:numPr>
          <w:ilvl w:val="0"/>
          <w:numId w:val="55"/>
        </w:numPr>
        <w:jc w:val="both"/>
        <w:rPr>
          <w:sz w:val="28"/>
          <w:szCs w:val="28"/>
        </w:rPr>
      </w:pPr>
      <w:r w:rsidRPr="00C23C99">
        <w:rPr>
          <w:sz w:val="28"/>
          <w:szCs w:val="28"/>
        </w:rPr>
        <w:t>7г (Путяшева Т.И.)</w:t>
      </w:r>
    </w:p>
    <w:p w:rsidR="00A62EFA" w:rsidRPr="00C23C99" w:rsidRDefault="00A62EFA" w:rsidP="00A62EFA">
      <w:pPr>
        <w:ind w:left="720"/>
        <w:jc w:val="both"/>
        <w:rPr>
          <w:sz w:val="28"/>
          <w:szCs w:val="28"/>
        </w:rPr>
      </w:pPr>
    </w:p>
    <w:p w:rsidR="00A62EFA" w:rsidRDefault="00A62EFA" w:rsidP="00A62EF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В течение учебного года по причине изменений кадрового состава школы в следующих классах поменялись классные руководители:</w:t>
      </w:r>
    </w:p>
    <w:p w:rsidR="00A62EFA" w:rsidRDefault="00A62EFA" w:rsidP="00515D18">
      <w:pPr>
        <w:pStyle w:val="a6"/>
        <w:numPr>
          <w:ilvl w:val="0"/>
          <w:numId w:val="56"/>
        </w:numPr>
        <w:jc w:val="both"/>
        <w:rPr>
          <w:sz w:val="28"/>
          <w:szCs w:val="28"/>
        </w:rPr>
      </w:pPr>
      <w:r>
        <w:rPr>
          <w:sz w:val="28"/>
          <w:szCs w:val="28"/>
        </w:rPr>
        <w:t>7б класс (</w:t>
      </w:r>
      <w:proofErr w:type="spellStart"/>
      <w:r>
        <w:rPr>
          <w:sz w:val="28"/>
          <w:szCs w:val="28"/>
        </w:rPr>
        <w:t>Чудинова</w:t>
      </w:r>
      <w:proofErr w:type="spellEnd"/>
      <w:r>
        <w:rPr>
          <w:sz w:val="28"/>
          <w:szCs w:val="28"/>
        </w:rPr>
        <w:t xml:space="preserve"> Ю.А.)</w:t>
      </w:r>
    </w:p>
    <w:p w:rsidR="00A62EFA" w:rsidRDefault="00A62EFA" w:rsidP="00515D18">
      <w:pPr>
        <w:pStyle w:val="a6"/>
        <w:numPr>
          <w:ilvl w:val="0"/>
          <w:numId w:val="56"/>
        </w:numPr>
        <w:jc w:val="both"/>
        <w:rPr>
          <w:sz w:val="28"/>
          <w:szCs w:val="28"/>
        </w:rPr>
      </w:pPr>
      <w:r>
        <w:rPr>
          <w:sz w:val="28"/>
          <w:szCs w:val="28"/>
        </w:rPr>
        <w:t>9б класс (Ларина Е.В.)</w:t>
      </w:r>
    </w:p>
    <w:p w:rsidR="00A62EFA" w:rsidRPr="00C23C99" w:rsidRDefault="00A62EFA" w:rsidP="00515D18">
      <w:pPr>
        <w:pStyle w:val="a6"/>
        <w:numPr>
          <w:ilvl w:val="0"/>
          <w:numId w:val="56"/>
        </w:numPr>
        <w:jc w:val="both"/>
        <w:rPr>
          <w:sz w:val="28"/>
          <w:szCs w:val="28"/>
        </w:rPr>
      </w:pPr>
      <w:r>
        <w:rPr>
          <w:sz w:val="28"/>
          <w:szCs w:val="28"/>
        </w:rPr>
        <w:t>10а класс (Мансурова Л.П.)</w:t>
      </w:r>
    </w:p>
    <w:p w:rsidR="00A62EFA" w:rsidRDefault="00A62EFA" w:rsidP="00A62EFA">
      <w:pPr>
        <w:ind w:firstLine="360"/>
        <w:jc w:val="both"/>
        <w:rPr>
          <w:sz w:val="28"/>
          <w:szCs w:val="28"/>
        </w:rPr>
      </w:pPr>
    </w:p>
    <w:p w:rsidR="00A62EFA" w:rsidRDefault="00A62EFA" w:rsidP="00A62EF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В п</w:t>
      </w:r>
      <w:r w:rsidR="00F56695">
        <w:rPr>
          <w:sz w:val="28"/>
          <w:szCs w:val="28"/>
        </w:rPr>
        <w:t>ер</w:t>
      </w:r>
      <w:r>
        <w:rPr>
          <w:sz w:val="28"/>
          <w:szCs w:val="28"/>
        </w:rPr>
        <w:t xml:space="preserve">вом полугодии </w:t>
      </w:r>
      <w:r w:rsidRPr="00C27F1F">
        <w:rPr>
          <w:sz w:val="28"/>
          <w:szCs w:val="28"/>
        </w:rPr>
        <w:t xml:space="preserve">состоялась проверка </w:t>
      </w:r>
      <w:proofErr w:type="spellStart"/>
      <w:r w:rsidRPr="00C27F1F">
        <w:rPr>
          <w:sz w:val="28"/>
          <w:szCs w:val="28"/>
        </w:rPr>
        <w:t>портфолио</w:t>
      </w:r>
      <w:proofErr w:type="spellEnd"/>
      <w:r w:rsidRPr="00C27F1F">
        <w:rPr>
          <w:sz w:val="28"/>
          <w:szCs w:val="28"/>
        </w:rPr>
        <w:t xml:space="preserve"> </w:t>
      </w:r>
      <w:proofErr w:type="gramStart"/>
      <w:r w:rsidRPr="00C27F1F"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. Без замечаний проверку прошли следующие классы и классные руководители:</w:t>
      </w:r>
    </w:p>
    <w:p w:rsidR="00A62EFA" w:rsidRDefault="00A62EFA" w:rsidP="00515D18">
      <w:pPr>
        <w:pStyle w:val="a6"/>
        <w:numPr>
          <w:ilvl w:val="0"/>
          <w:numId w:val="54"/>
        </w:numPr>
        <w:jc w:val="both"/>
        <w:rPr>
          <w:sz w:val="28"/>
          <w:szCs w:val="28"/>
        </w:rPr>
      </w:pPr>
      <w:r>
        <w:rPr>
          <w:sz w:val="28"/>
          <w:szCs w:val="28"/>
        </w:rPr>
        <w:t>5б класс, классный руководитель Кирьянова О.В.;</w:t>
      </w:r>
    </w:p>
    <w:p w:rsidR="00A62EFA" w:rsidRPr="00976AF3" w:rsidRDefault="00A62EFA" w:rsidP="00515D18">
      <w:pPr>
        <w:pStyle w:val="a6"/>
        <w:numPr>
          <w:ilvl w:val="0"/>
          <w:numId w:val="5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5г класс, классный руководитель </w:t>
      </w:r>
      <w:proofErr w:type="spellStart"/>
      <w:r>
        <w:rPr>
          <w:sz w:val="28"/>
          <w:szCs w:val="28"/>
        </w:rPr>
        <w:t>Подкина</w:t>
      </w:r>
      <w:proofErr w:type="spellEnd"/>
      <w:r>
        <w:rPr>
          <w:sz w:val="28"/>
          <w:szCs w:val="28"/>
        </w:rPr>
        <w:t xml:space="preserve"> Э.Г.;</w:t>
      </w:r>
    </w:p>
    <w:p w:rsidR="00A62EFA" w:rsidRPr="00976AF3" w:rsidRDefault="00A62EFA" w:rsidP="00515D18">
      <w:pPr>
        <w:pStyle w:val="a6"/>
        <w:numPr>
          <w:ilvl w:val="0"/>
          <w:numId w:val="54"/>
        </w:numPr>
        <w:jc w:val="both"/>
        <w:rPr>
          <w:sz w:val="28"/>
          <w:szCs w:val="28"/>
        </w:rPr>
      </w:pPr>
      <w:r>
        <w:rPr>
          <w:sz w:val="28"/>
          <w:szCs w:val="28"/>
        </w:rPr>
        <w:t>6в класс, классный руководитель Попова Н.Г.;</w:t>
      </w:r>
    </w:p>
    <w:p w:rsidR="00A62EFA" w:rsidRPr="00976AF3" w:rsidRDefault="00A62EFA" w:rsidP="00515D18">
      <w:pPr>
        <w:pStyle w:val="a6"/>
        <w:numPr>
          <w:ilvl w:val="0"/>
          <w:numId w:val="5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6г класс, классный руководитель </w:t>
      </w:r>
      <w:proofErr w:type="spellStart"/>
      <w:r>
        <w:rPr>
          <w:sz w:val="28"/>
          <w:szCs w:val="28"/>
        </w:rPr>
        <w:t>Парсяк</w:t>
      </w:r>
      <w:proofErr w:type="spellEnd"/>
      <w:r>
        <w:rPr>
          <w:sz w:val="28"/>
          <w:szCs w:val="28"/>
        </w:rPr>
        <w:t xml:space="preserve"> О.В.;</w:t>
      </w:r>
    </w:p>
    <w:p w:rsidR="00A62EFA" w:rsidRPr="00976AF3" w:rsidRDefault="00A62EFA" w:rsidP="00515D18">
      <w:pPr>
        <w:pStyle w:val="a6"/>
        <w:numPr>
          <w:ilvl w:val="0"/>
          <w:numId w:val="54"/>
        </w:numPr>
        <w:jc w:val="both"/>
        <w:rPr>
          <w:sz w:val="28"/>
          <w:szCs w:val="28"/>
        </w:rPr>
      </w:pPr>
      <w:r>
        <w:rPr>
          <w:sz w:val="28"/>
          <w:szCs w:val="28"/>
        </w:rPr>
        <w:t>7а класс, классный руководитель Ларина Е.В.;</w:t>
      </w:r>
    </w:p>
    <w:p w:rsidR="00A62EFA" w:rsidRPr="00976AF3" w:rsidRDefault="00A62EFA" w:rsidP="00515D18">
      <w:pPr>
        <w:pStyle w:val="a6"/>
        <w:numPr>
          <w:ilvl w:val="0"/>
          <w:numId w:val="5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7в класс, классный руководитель </w:t>
      </w:r>
      <w:proofErr w:type="spellStart"/>
      <w:r>
        <w:rPr>
          <w:sz w:val="28"/>
          <w:szCs w:val="28"/>
        </w:rPr>
        <w:t>Скачкова</w:t>
      </w:r>
      <w:proofErr w:type="spellEnd"/>
      <w:r>
        <w:rPr>
          <w:sz w:val="28"/>
          <w:szCs w:val="28"/>
        </w:rPr>
        <w:t xml:space="preserve"> Е.А.;</w:t>
      </w:r>
    </w:p>
    <w:p w:rsidR="00A62EFA" w:rsidRPr="00976AF3" w:rsidRDefault="00A62EFA" w:rsidP="00515D18">
      <w:pPr>
        <w:pStyle w:val="a6"/>
        <w:numPr>
          <w:ilvl w:val="0"/>
          <w:numId w:val="54"/>
        </w:numPr>
        <w:jc w:val="both"/>
        <w:rPr>
          <w:sz w:val="28"/>
          <w:szCs w:val="28"/>
        </w:rPr>
      </w:pPr>
      <w:r>
        <w:rPr>
          <w:sz w:val="28"/>
          <w:szCs w:val="28"/>
        </w:rPr>
        <w:t>8а класс, классный руководитель Долгих Н.В.;</w:t>
      </w:r>
    </w:p>
    <w:p w:rsidR="00A62EFA" w:rsidRPr="00976AF3" w:rsidRDefault="00A62EFA" w:rsidP="00515D18">
      <w:pPr>
        <w:pStyle w:val="a6"/>
        <w:numPr>
          <w:ilvl w:val="0"/>
          <w:numId w:val="5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8б класс, классный руководитель </w:t>
      </w:r>
      <w:proofErr w:type="spellStart"/>
      <w:r>
        <w:rPr>
          <w:sz w:val="28"/>
          <w:szCs w:val="28"/>
        </w:rPr>
        <w:t>Курносова</w:t>
      </w:r>
      <w:proofErr w:type="spellEnd"/>
      <w:r>
        <w:rPr>
          <w:sz w:val="28"/>
          <w:szCs w:val="28"/>
        </w:rPr>
        <w:t xml:space="preserve"> Е.В.;</w:t>
      </w:r>
    </w:p>
    <w:p w:rsidR="00A62EFA" w:rsidRPr="00976AF3" w:rsidRDefault="00A62EFA" w:rsidP="00515D18">
      <w:pPr>
        <w:pStyle w:val="a6"/>
        <w:numPr>
          <w:ilvl w:val="0"/>
          <w:numId w:val="5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8в класс, классный руководитель </w:t>
      </w:r>
      <w:proofErr w:type="spellStart"/>
      <w:r>
        <w:rPr>
          <w:sz w:val="28"/>
          <w:szCs w:val="28"/>
        </w:rPr>
        <w:t>Горбатенко</w:t>
      </w:r>
      <w:proofErr w:type="spellEnd"/>
      <w:r>
        <w:rPr>
          <w:sz w:val="28"/>
          <w:szCs w:val="28"/>
        </w:rPr>
        <w:t xml:space="preserve"> Н.Н.;</w:t>
      </w:r>
    </w:p>
    <w:p w:rsidR="00A62EFA" w:rsidRPr="00976AF3" w:rsidRDefault="00A62EFA" w:rsidP="00515D18">
      <w:pPr>
        <w:pStyle w:val="a6"/>
        <w:numPr>
          <w:ilvl w:val="0"/>
          <w:numId w:val="54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9б класс, классный руководитель </w:t>
      </w:r>
      <w:proofErr w:type="spellStart"/>
      <w:r>
        <w:rPr>
          <w:sz w:val="28"/>
          <w:szCs w:val="28"/>
        </w:rPr>
        <w:t>Скирич</w:t>
      </w:r>
      <w:proofErr w:type="spellEnd"/>
      <w:r>
        <w:rPr>
          <w:sz w:val="28"/>
          <w:szCs w:val="28"/>
        </w:rPr>
        <w:t xml:space="preserve"> В.А.;</w:t>
      </w:r>
    </w:p>
    <w:p w:rsidR="00A62EFA" w:rsidRPr="00976AF3" w:rsidRDefault="00A62EFA" w:rsidP="00515D18">
      <w:pPr>
        <w:pStyle w:val="a6"/>
        <w:numPr>
          <w:ilvl w:val="0"/>
          <w:numId w:val="5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9в класс, классный руководитель </w:t>
      </w:r>
      <w:proofErr w:type="spellStart"/>
      <w:r>
        <w:rPr>
          <w:sz w:val="28"/>
          <w:szCs w:val="28"/>
        </w:rPr>
        <w:t>Давнишнева</w:t>
      </w:r>
      <w:proofErr w:type="spellEnd"/>
      <w:r>
        <w:rPr>
          <w:sz w:val="28"/>
          <w:szCs w:val="28"/>
        </w:rPr>
        <w:t xml:space="preserve"> О.А.;</w:t>
      </w:r>
    </w:p>
    <w:p w:rsidR="00A62EFA" w:rsidRPr="00976AF3" w:rsidRDefault="00A62EFA" w:rsidP="00515D18">
      <w:pPr>
        <w:pStyle w:val="a6"/>
        <w:numPr>
          <w:ilvl w:val="0"/>
          <w:numId w:val="54"/>
        </w:numPr>
        <w:jc w:val="both"/>
        <w:rPr>
          <w:sz w:val="28"/>
          <w:szCs w:val="28"/>
        </w:rPr>
      </w:pPr>
      <w:r>
        <w:rPr>
          <w:sz w:val="28"/>
          <w:szCs w:val="28"/>
        </w:rPr>
        <w:t>11а класс, классный руководитель Левина О.В.;</w:t>
      </w:r>
    </w:p>
    <w:p w:rsidR="00A62EFA" w:rsidRDefault="00A62EFA" w:rsidP="00515D18">
      <w:pPr>
        <w:pStyle w:val="a6"/>
        <w:numPr>
          <w:ilvl w:val="0"/>
          <w:numId w:val="5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11б класс, классный руководитель </w:t>
      </w:r>
      <w:proofErr w:type="spellStart"/>
      <w:r>
        <w:rPr>
          <w:sz w:val="28"/>
          <w:szCs w:val="28"/>
        </w:rPr>
        <w:t>Полыгалова</w:t>
      </w:r>
      <w:proofErr w:type="spellEnd"/>
      <w:r>
        <w:rPr>
          <w:sz w:val="28"/>
          <w:szCs w:val="28"/>
        </w:rPr>
        <w:t xml:space="preserve"> Е.В.</w:t>
      </w:r>
    </w:p>
    <w:p w:rsidR="00A62EFA" w:rsidRPr="00976AF3" w:rsidRDefault="00A62EFA" w:rsidP="00A62EFA">
      <w:pPr>
        <w:ind w:left="360"/>
        <w:jc w:val="both"/>
        <w:rPr>
          <w:sz w:val="28"/>
          <w:szCs w:val="28"/>
        </w:rPr>
      </w:pPr>
      <w:r w:rsidRPr="00976AF3">
        <w:rPr>
          <w:sz w:val="28"/>
          <w:szCs w:val="28"/>
        </w:rPr>
        <w:t xml:space="preserve">В результате проверки </w:t>
      </w:r>
      <w:proofErr w:type="spellStart"/>
      <w:r>
        <w:rPr>
          <w:sz w:val="28"/>
          <w:szCs w:val="28"/>
        </w:rPr>
        <w:t>портфолио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школы </w:t>
      </w:r>
      <w:r w:rsidRPr="00976AF3">
        <w:rPr>
          <w:sz w:val="28"/>
          <w:szCs w:val="28"/>
        </w:rPr>
        <w:t>было выявлено следующее:</w:t>
      </w:r>
    </w:p>
    <w:p w:rsidR="00A62EFA" w:rsidRPr="00976AF3" w:rsidRDefault="00A62EFA" w:rsidP="00A62EFA">
      <w:pPr>
        <w:pStyle w:val="a6"/>
        <w:jc w:val="both"/>
        <w:rPr>
          <w:sz w:val="28"/>
          <w:szCs w:val="28"/>
        </w:rPr>
      </w:pPr>
      <w:r w:rsidRPr="00976AF3">
        <w:rPr>
          <w:sz w:val="28"/>
          <w:szCs w:val="28"/>
        </w:rPr>
        <w:t xml:space="preserve">1. Сложности по формированию и заполнению </w:t>
      </w:r>
      <w:proofErr w:type="spellStart"/>
      <w:r w:rsidRPr="00976AF3">
        <w:rPr>
          <w:sz w:val="28"/>
          <w:szCs w:val="28"/>
        </w:rPr>
        <w:t>портфолио</w:t>
      </w:r>
      <w:proofErr w:type="spellEnd"/>
      <w:r w:rsidRPr="00976AF3">
        <w:rPr>
          <w:sz w:val="28"/>
          <w:szCs w:val="28"/>
        </w:rPr>
        <w:t xml:space="preserve"> возникли у классных руководителей 5-ых классов</w:t>
      </w:r>
      <w:r>
        <w:rPr>
          <w:sz w:val="28"/>
          <w:szCs w:val="28"/>
        </w:rPr>
        <w:t xml:space="preserve"> ввиду адаптации вновь прибывших ребят</w:t>
      </w:r>
      <w:r w:rsidRPr="00976AF3">
        <w:rPr>
          <w:sz w:val="28"/>
          <w:szCs w:val="28"/>
        </w:rPr>
        <w:t>.</w:t>
      </w:r>
    </w:p>
    <w:p w:rsidR="00A62EFA" w:rsidRPr="00976AF3" w:rsidRDefault="00A62EFA" w:rsidP="00A62EFA">
      <w:pPr>
        <w:pStyle w:val="a6"/>
        <w:jc w:val="both"/>
        <w:rPr>
          <w:sz w:val="28"/>
          <w:szCs w:val="28"/>
        </w:rPr>
      </w:pPr>
      <w:r w:rsidRPr="00976AF3">
        <w:rPr>
          <w:sz w:val="28"/>
          <w:szCs w:val="28"/>
        </w:rPr>
        <w:t xml:space="preserve">2. На 15.01.2015 </w:t>
      </w:r>
      <w:proofErr w:type="spellStart"/>
      <w:r w:rsidRPr="00976AF3">
        <w:rPr>
          <w:sz w:val="28"/>
          <w:szCs w:val="28"/>
        </w:rPr>
        <w:t>портфолио</w:t>
      </w:r>
      <w:proofErr w:type="spellEnd"/>
      <w:r w:rsidRPr="00976AF3">
        <w:rPr>
          <w:sz w:val="28"/>
          <w:szCs w:val="28"/>
        </w:rPr>
        <w:t xml:space="preserve"> у </w:t>
      </w:r>
      <w:proofErr w:type="gramStart"/>
      <w:r w:rsidRPr="00976AF3">
        <w:rPr>
          <w:sz w:val="28"/>
          <w:szCs w:val="28"/>
        </w:rPr>
        <w:t>обучающихся</w:t>
      </w:r>
      <w:proofErr w:type="gramEnd"/>
      <w:r w:rsidRPr="00976AF3">
        <w:rPr>
          <w:sz w:val="28"/>
          <w:szCs w:val="28"/>
        </w:rPr>
        <w:t xml:space="preserve"> дорабатывали Путяшева Т.И.(7г), Гуляева И.С. (9а).</w:t>
      </w:r>
    </w:p>
    <w:p w:rsidR="00A62EFA" w:rsidRPr="00976AF3" w:rsidRDefault="00A62EFA" w:rsidP="00A62EFA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В декабре 2015 года руководством школы было принято решение провести классно-обобщающий контроль в 9а классе (классный руководитель Гуляева И.С.) в связи с низкими результатами полугодовых работ по русскому языку и математике. Рабочая группа (</w:t>
      </w:r>
      <w:proofErr w:type="spellStart"/>
      <w:r>
        <w:rPr>
          <w:sz w:val="28"/>
          <w:szCs w:val="28"/>
        </w:rPr>
        <w:t>Чирцова</w:t>
      </w:r>
      <w:proofErr w:type="spellEnd"/>
      <w:r>
        <w:rPr>
          <w:sz w:val="28"/>
          <w:szCs w:val="28"/>
        </w:rPr>
        <w:t xml:space="preserve"> Г.В., Юдина С.Н., Долгих Н.В., Кирьянова О.В., </w:t>
      </w:r>
      <w:proofErr w:type="spellStart"/>
      <w:r>
        <w:rPr>
          <w:sz w:val="28"/>
          <w:szCs w:val="28"/>
        </w:rPr>
        <w:t>Курносова</w:t>
      </w:r>
      <w:proofErr w:type="spellEnd"/>
      <w:r>
        <w:rPr>
          <w:sz w:val="28"/>
          <w:szCs w:val="28"/>
        </w:rPr>
        <w:t xml:space="preserve"> Е.В.) провела все необходимые мероприятия (посещение уроков в 9а классе, анализ воспитательной работы в классе, анализ ведения дневников обучающихся 9а класса).</w:t>
      </w:r>
    </w:p>
    <w:p w:rsidR="00A62EFA" w:rsidRPr="00C27F1F" w:rsidRDefault="00A62EFA" w:rsidP="00A62EFA">
      <w:pPr>
        <w:ind w:firstLine="360"/>
        <w:jc w:val="both"/>
        <w:rPr>
          <w:sz w:val="28"/>
          <w:szCs w:val="28"/>
        </w:rPr>
      </w:pPr>
      <w:r w:rsidRPr="00C27F1F">
        <w:rPr>
          <w:sz w:val="28"/>
          <w:szCs w:val="28"/>
        </w:rPr>
        <w:t>Во втором полугодии была проверена документация по воспитательной работе. Рабочая группа (</w:t>
      </w:r>
      <w:r>
        <w:rPr>
          <w:sz w:val="28"/>
          <w:szCs w:val="28"/>
        </w:rPr>
        <w:t xml:space="preserve">Юдина С.Н., </w:t>
      </w:r>
      <w:r w:rsidRPr="00C27F1F">
        <w:rPr>
          <w:sz w:val="28"/>
          <w:szCs w:val="28"/>
        </w:rPr>
        <w:t>Долгих</w:t>
      </w:r>
      <w:r>
        <w:rPr>
          <w:sz w:val="28"/>
          <w:szCs w:val="28"/>
        </w:rPr>
        <w:t xml:space="preserve"> Н.В., </w:t>
      </w:r>
      <w:proofErr w:type="spellStart"/>
      <w:r>
        <w:rPr>
          <w:sz w:val="28"/>
          <w:szCs w:val="28"/>
        </w:rPr>
        <w:t>Зотева</w:t>
      </w:r>
      <w:proofErr w:type="spellEnd"/>
      <w:r>
        <w:rPr>
          <w:sz w:val="28"/>
          <w:szCs w:val="28"/>
        </w:rPr>
        <w:t xml:space="preserve"> А.С.</w:t>
      </w:r>
      <w:r w:rsidRPr="00C27F1F">
        <w:rPr>
          <w:sz w:val="28"/>
          <w:szCs w:val="28"/>
        </w:rPr>
        <w:t xml:space="preserve">) проверила наличие документов у каждого классного руководителя. Всё было </w:t>
      </w:r>
      <w:r>
        <w:rPr>
          <w:sz w:val="28"/>
          <w:szCs w:val="28"/>
        </w:rPr>
        <w:t xml:space="preserve">подготовлено к </w:t>
      </w:r>
      <w:r w:rsidRPr="00C27F1F">
        <w:rPr>
          <w:sz w:val="28"/>
          <w:szCs w:val="28"/>
        </w:rPr>
        <w:t>проверке</w:t>
      </w:r>
      <w:r>
        <w:rPr>
          <w:sz w:val="28"/>
          <w:szCs w:val="28"/>
        </w:rPr>
        <w:t xml:space="preserve"> школы органами КДН и ПДН. </w:t>
      </w:r>
    </w:p>
    <w:p w:rsidR="00A62EFA" w:rsidRPr="00C27F1F" w:rsidRDefault="00A62EFA" w:rsidP="00D50D53">
      <w:pPr>
        <w:ind w:firstLine="360"/>
        <w:jc w:val="both"/>
        <w:rPr>
          <w:sz w:val="28"/>
          <w:szCs w:val="28"/>
        </w:rPr>
      </w:pPr>
      <w:r w:rsidRPr="00C27F1F">
        <w:rPr>
          <w:sz w:val="28"/>
          <w:szCs w:val="28"/>
        </w:rPr>
        <w:t>В течение учебного года, каждый триместр, классные руководители сдавали Отчёт по воспитательной работе (все отчёты собраны в одн</w:t>
      </w:r>
      <w:r>
        <w:rPr>
          <w:sz w:val="28"/>
          <w:szCs w:val="28"/>
        </w:rPr>
        <w:t>ой папке, имеются у</w:t>
      </w:r>
      <w:r w:rsidRPr="00C27F1F">
        <w:rPr>
          <w:sz w:val="28"/>
          <w:szCs w:val="28"/>
        </w:rPr>
        <w:t xml:space="preserve"> Долгих Н.В.).</w:t>
      </w:r>
      <w:r>
        <w:rPr>
          <w:sz w:val="28"/>
          <w:szCs w:val="28"/>
        </w:rPr>
        <w:t xml:space="preserve"> </w:t>
      </w:r>
      <w:r w:rsidRPr="00C27F1F">
        <w:rPr>
          <w:sz w:val="28"/>
          <w:szCs w:val="28"/>
        </w:rPr>
        <w:t>Работа по формированию классных коллективов в цел</w:t>
      </w:r>
      <w:r>
        <w:rPr>
          <w:sz w:val="28"/>
          <w:szCs w:val="28"/>
        </w:rPr>
        <w:t xml:space="preserve">ом и индивидуальная работа с </w:t>
      </w:r>
      <w:proofErr w:type="gramStart"/>
      <w:r>
        <w:rPr>
          <w:sz w:val="28"/>
          <w:szCs w:val="28"/>
        </w:rPr>
        <w:t>обучаю</w:t>
      </w:r>
      <w:r w:rsidRPr="00C27F1F">
        <w:rPr>
          <w:sz w:val="28"/>
          <w:szCs w:val="28"/>
        </w:rPr>
        <w:t>щимися</w:t>
      </w:r>
      <w:proofErr w:type="gramEnd"/>
      <w:r w:rsidRPr="00C27F1F">
        <w:rPr>
          <w:sz w:val="28"/>
          <w:szCs w:val="28"/>
        </w:rPr>
        <w:t xml:space="preserve"> отражена в воспитательных отчётах классных руко</w:t>
      </w:r>
      <w:r>
        <w:rPr>
          <w:sz w:val="28"/>
          <w:szCs w:val="28"/>
        </w:rPr>
        <w:t xml:space="preserve">водителей. Следует отметить, что более подробный анализ работы предоставляли: </w:t>
      </w:r>
      <w:proofErr w:type="spellStart"/>
      <w:r>
        <w:rPr>
          <w:sz w:val="28"/>
          <w:szCs w:val="28"/>
        </w:rPr>
        <w:t>Мизина</w:t>
      </w:r>
      <w:proofErr w:type="spellEnd"/>
      <w:r>
        <w:rPr>
          <w:sz w:val="28"/>
          <w:szCs w:val="28"/>
        </w:rPr>
        <w:t xml:space="preserve"> Н.С. (5а), </w:t>
      </w:r>
      <w:proofErr w:type="spellStart"/>
      <w:r>
        <w:rPr>
          <w:sz w:val="28"/>
          <w:szCs w:val="28"/>
        </w:rPr>
        <w:t>Курносова</w:t>
      </w:r>
      <w:proofErr w:type="spellEnd"/>
      <w:r>
        <w:rPr>
          <w:sz w:val="28"/>
          <w:szCs w:val="28"/>
        </w:rPr>
        <w:t xml:space="preserve"> Е.В. (8б).</w:t>
      </w:r>
    </w:p>
    <w:p w:rsidR="00A62EFA" w:rsidRPr="00634233" w:rsidRDefault="00A62EFA" w:rsidP="00A62EFA">
      <w:pPr>
        <w:ind w:left="360"/>
        <w:jc w:val="both"/>
        <w:rPr>
          <w:b/>
          <w:sz w:val="28"/>
          <w:szCs w:val="28"/>
        </w:rPr>
      </w:pPr>
      <w:r w:rsidRPr="00634233">
        <w:rPr>
          <w:b/>
          <w:sz w:val="28"/>
          <w:szCs w:val="28"/>
        </w:rPr>
        <w:t>Классные руководители работали по следующим направлениям:</w:t>
      </w:r>
    </w:p>
    <w:p w:rsidR="00A62EFA" w:rsidRPr="00C27F1F" w:rsidRDefault="00A62EFA" w:rsidP="00515D18">
      <w:pPr>
        <w:pStyle w:val="a6"/>
        <w:numPr>
          <w:ilvl w:val="0"/>
          <w:numId w:val="51"/>
        </w:numPr>
        <w:rPr>
          <w:sz w:val="28"/>
          <w:szCs w:val="28"/>
        </w:rPr>
      </w:pPr>
      <w:r w:rsidRPr="00C27F1F">
        <w:rPr>
          <w:sz w:val="28"/>
          <w:szCs w:val="28"/>
        </w:rPr>
        <w:t>профилактическое,</w:t>
      </w:r>
    </w:p>
    <w:p w:rsidR="00A62EFA" w:rsidRPr="00C27F1F" w:rsidRDefault="00A62EFA" w:rsidP="00515D18">
      <w:pPr>
        <w:pStyle w:val="a6"/>
        <w:numPr>
          <w:ilvl w:val="0"/>
          <w:numId w:val="51"/>
        </w:numPr>
        <w:rPr>
          <w:sz w:val="28"/>
          <w:szCs w:val="28"/>
        </w:rPr>
      </w:pPr>
      <w:r w:rsidRPr="00C27F1F">
        <w:rPr>
          <w:sz w:val="28"/>
          <w:szCs w:val="28"/>
        </w:rPr>
        <w:t xml:space="preserve"> экологическое, </w:t>
      </w:r>
    </w:p>
    <w:p w:rsidR="00A62EFA" w:rsidRPr="00C27F1F" w:rsidRDefault="00A62EFA" w:rsidP="00515D18">
      <w:pPr>
        <w:pStyle w:val="a6"/>
        <w:numPr>
          <w:ilvl w:val="0"/>
          <w:numId w:val="51"/>
        </w:numPr>
        <w:rPr>
          <w:sz w:val="28"/>
          <w:szCs w:val="28"/>
        </w:rPr>
      </w:pPr>
      <w:r w:rsidRPr="00C27F1F">
        <w:rPr>
          <w:sz w:val="28"/>
          <w:szCs w:val="28"/>
        </w:rPr>
        <w:t>гражданско-правовое,</w:t>
      </w:r>
    </w:p>
    <w:p w:rsidR="00A62EFA" w:rsidRPr="00C27F1F" w:rsidRDefault="00A62EFA" w:rsidP="00515D18">
      <w:pPr>
        <w:pStyle w:val="a6"/>
        <w:numPr>
          <w:ilvl w:val="0"/>
          <w:numId w:val="51"/>
        </w:numPr>
        <w:rPr>
          <w:sz w:val="28"/>
          <w:szCs w:val="28"/>
        </w:rPr>
      </w:pPr>
      <w:r w:rsidRPr="00C27F1F">
        <w:rPr>
          <w:sz w:val="28"/>
          <w:szCs w:val="28"/>
        </w:rPr>
        <w:t xml:space="preserve"> нравственно-этическое,</w:t>
      </w:r>
    </w:p>
    <w:p w:rsidR="00A62EFA" w:rsidRPr="00C27F1F" w:rsidRDefault="00A62EFA" w:rsidP="00515D18">
      <w:pPr>
        <w:pStyle w:val="a6"/>
        <w:numPr>
          <w:ilvl w:val="0"/>
          <w:numId w:val="51"/>
        </w:numPr>
        <w:rPr>
          <w:sz w:val="28"/>
          <w:szCs w:val="28"/>
        </w:rPr>
      </w:pPr>
      <w:r w:rsidRPr="00C27F1F">
        <w:rPr>
          <w:sz w:val="28"/>
          <w:szCs w:val="28"/>
        </w:rPr>
        <w:t xml:space="preserve"> патриотическое,</w:t>
      </w:r>
    </w:p>
    <w:p w:rsidR="00A62EFA" w:rsidRPr="00C27F1F" w:rsidRDefault="00A62EFA" w:rsidP="00515D18">
      <w:pPr>
        <w:pStyle w:val="a6"/>
        <w:numPr>
          <w:ilvl w:val="0"/>
          <w:numId w:val="51"/>
        </w:numPr>
        <w:rPr>
          <w:sz w:val="28"/>
          <w:szCs w:val="28"/>
        </w:rPr>
      </w:pPr>
      <w:r w:rsidRPr="00C27F1F">
        <w:rPr>
          <w:sz w:val="28"/>
          <w:szCs w:val="28"/>
        </w:rPr>
        <w:t xml:space="preserve"> трудовое, </w:t>
      </w:r>
    </w:p>
    <w:p w:rsidR="00A62EFA" w:rsidRPr="00C27F1F" w:rsidRDefault="00A62EFA" w:rsidP="00515D18">
      <w:pPr>
        <w:pStyle w:val="a6"/>
        <w:numPr>
          <w:ilvl w:val="0"/>
          <w:numId w:val="51"/>
        </w:numPr>
        <w:rPr>
          <w:sz w:val="28"/>
          <w:szCs w:val="28"/>
        </w:rPr>
      </w:pPr>
      <w:r w:rsidRPr="00C27F1F">
        <w:rPr>
          <w:sz w:val="28"/>
          <w:szCs w:val="28"/>
        </w:rPr>
        <w:t>работа с родителями,</w:t>
      </w:r>
    </w:p>
    <w:p w:rsidR="00A62EFA" w:rsidRPr="00C27F1F" w:rsidRDefault="00A62EFA" w:rsidP="00515D18">
      <w:pPr>
        <w:pStyle w:val="a6"/>
        <w:numPr>
          <w:ilvl w:val="0"/>
          <w:numId w:val="51"/>
        </w:numPr>
        <w:rPr>
          <w:sz w:val="28"/>
          <w:szCs w:val="28"/>
        </w:rPr>
      </w:pPr>
      <w:r w:rsidRPr="00C27F1F">
        <w:rPr>
          <w:sz w:val="28"/>
          <w:szCs w:val="28"/>
        </w:rPr>
        <w:t xml:space="preserve"> </w:t>
      </w:r>
      <w:proofErr w:type="spellStart"/>
      <w:r w:rsidRPr="00C27F1F">
        <w:rPr>
          <w:sz w:val="28"/>
          <w:szCs w:val="28"/>
        </w:rPr>
        <w:t>профориентационное</w:t>
      </w:r>
      <w:proofErr w:type="spellEnd"/>
      <w:r w:rsidRPr="00C27F1F">
        <w:rPr>
          <w:sz w:val="28"/>
          <w:szCs w:val="28"/>
        </w:rPr>
        <w:t>,</w:t>
      </w:r>
    </w:p>
    <w:p w:rsidR="00D50D53" w:rsidRDefault="00D50D53" w:rsidP="00515D18">
      <w:pPr>
        <w:pStyle w:val="a6"/>
        <w:numPr>
          <w:ilvl w:val="0"/>
          <w:numId w:val="51"/>
        </w:numPr>
        <w:jc w:val="both"/>
        <w:rPr>
          <w:sz w:val="28"/>
          <w:szCs w:val="28"/>
        </w:rPr>
      </w:pPr>
      <w:r w:rsidRPr="00D50D53">
        <w:rPr>
          <w:sz w:val="28"/>
          <w:szCs w:val="28"/>
        </w:rPr>
        <w:t xml:space="preserve"> спортивно-массовое</w:t>
      </w:r>
    </w:p>
    <w:p w:rsidR="00A62EFA" w:rsidRPr="00D50D53" w:rsidRDefault="00A62EFA" w:rsidP="00D50D53">
      <w:pPr>
        <w:ind w:firstLine="284"/>
        <w:jc w:val="both"/>
        <w:rPr>
          <w:sz w:val="28"/>
          <w:szCs w:val="28"/>
        </w:rPr>
      </w:pPr>
      <w:r w:rsidRPr="00D50D53">
        <w:rPr>
          <w:sz w:val="28"/>
          <w:szCs w:val="28"/>
        </w:rPr>
        <w:t xml:space="preserve">Анализ изучения работы классных руководителей </w:t>
      </w:r>
      <w:proofErr w:type="gramStart"/>
      <w:r w:rsidRPr="00D50D53">
        <w:rPr>
          <w:sz w:val="28"/>
          <w:szCs w:val="28"/>
        </w:rPr>
        <w:t>с</w:t>
      </w:r>
      <w:proofErr w:type="gramEnd"/>
      <w:r w:rsidRPr="00D50D53">
        <w:rPr>
          <w:sz w:val="28"/>
          <w:szCs w:val="28"/>
        </w:rPr>
        <w:t xml:space="preserve"> </w:t>
      </w:r>
      <w:proofErr w:type="gramStart"/>
      <w:r w:rsidRPr="00D50D53">
        <w:rPr>
          <w:sz w:val="28"/>
          <w:szCs w:val="28"/>
        </w:rPr>
        <w:t>классным</w:t>
      </w:r>
      <w:proofErr w:type="gramEnd"/>
      <w:r w:rsidRPr="00D50D53">
        <w:rPr>
          <w:sz w:val="28"/>
          <w:szCs w:val="28"/>
        </w:rPr>
        <w:t xml:space="preserve"> коллективам показал, что работа большинства классных коллективов направлена на реализацию общешкольных и социально–значимых задач. Классными руководителями предъявляются справедливые и разумные требования. Основной составляющей воспитательной работы является участие классов в общешкольных мероприятиях, в мероприятиях по параллелям. </w:t>
      </w:r>
    </w:p>
    <w:p w:rsidR="00A62EFA" w:rsidRDefault="00A62EFA" w:rsidP="00A62EFA">
      <w:pPr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Классные руководители 5-ых классов </w:t>
      </w:r>
      <w:proofErr w:type="spellStart"/>
      <w:r>
        <w:rPr>
          <w:color w:val="000000"/>
          <w:sz w:val="28"/>
          <w:szCs w:val="28"/>
        </w:rPr>
        <w:t>Мизина</w:t>
      </w:r>
      <w:proofErr w:type="spellEnd"/>
      <w:r>
        <w:rPr>
          <w:color w:val="000000"/>
          <w:sz w:val="28"/>
          <w:szCs w:val="28"/>
        </w:rPr>
        <w:t xml:space="preserve"> Н.С.(5а), </w:t>
      </w:r>
      <w:proofErr w:type="spellStart"/>
      <w:r>
        <w:rPr>
          <w:color w:val="000000"/>
          <w:sz w:val="28"/>
          <w:szCs w:val="28"/>
        </w:rPr>
        <w:t>Подкина</w:t>
      </w:r>
      <w:proofErr w:type="spellEnd"/>
      <w:r>
        <w:rPr>
          <w:color w:val="000000"/>
          <w:sz w:val="28"/>
          <w:szCs w:val="28"/>
        </w:rPr>
        <w:t xml:space="preserve"> Э.Г.(5г), Писаревская Н.Н.(5в), Кирьянова О.В. (5б)</w:t>
      </w:r>
      <w:r w:rsidRPr="00C27F1F">
        <w:rPr>
          <w:color w:val="000000"/>
          <w:sz w:val="28"/>
          <w:szCs w:val="28"/>
        </w:rPr>
        <w:t xml:space="preserve"> в этом учебном году проделали большу</w:t>
      </w:r>
      <w:r>
        <w:rPr>
          <w:color w:val="000000"/>
          <w:sz w:val="28"/>
          <w:szCs w:val="28"/>
        </w:rPr>
        <w:t>ю работу по адаптации учеников к условиям</w:t>
      </w:r>
      <w:r w:rsidRPr="00C27F1F">
        <w:rPr>
          <w:color w:val="000000"/>
          <w:sz w:val="28"/>
          <w:szCs w:val="28"/>
        </w:rPr>
        <w:t xml:space="preserve"> жизни</w:t>
      </w:r>
      <w:r>
        <w:rPr>
          <w:color w:val="000000"/>
          <w:sz w:val="28"/>
          <w:szCs w:val="28"/>
        </w:rPr>
        <w:t xml:space="preserve"> в средней школе</w:t>
      </w:r>
      <w:r w:rsidRPr="00C27F1F">
        <w:rPr>
          <w:color w:val="000000"/>
          <w:sz w:val="28"/>
          <w:szCs w:val="28"/>
        </w:rPr>
        <w:t xml:space="preserve">. Особое внимание уделялось правилам поведения в школе: на перемене и на уроке. </w:t>
      </w:r>
      <w:r>
        <w:rPr>
          <w:color w:val="000000"/>
          <w:sz w:val="28"/>
          <w:szCs w:val="28"/>
        </w:rPr>
        <w:t xml:space="preserve">В течение года вместе с общешкольными мероприятиями на параллели 5-ых классов были проведены: познавательно-развлекательная программа «Красный, жёлтый, зелёный» (отв. </w:t>
      </w:r>
      <w:proofErr w:type="spellStart"/>
      <w:r>
        <w:rPr>
          <w:color w:val="000000"/>
          <w:sz w:val="28"/>
          <w:szCs w:val="28"/>
        </w:rPr>
        <w:t>Мизина</w:t>
      </w:r>
      <w:proofErr w:type="spellEnd"/>
      <w:r>
        <w:rPr>
          <w:color w:val="000000"/>
          <w:sz w:val="28"/>
          <w:szCs w:val="28"/>
        </w:rPr>
        <w:t xml:space="preserve"> Н.С.),</w:t>
      </w:r>
    </w:p>
    <w:p w:rsidR="00A62EFA" w:rsidRPr="00095704" w:rsidRDefault="00A62EFA" w:rsidP="00A62EFA">
      <w:pPr>
        <w:ind w:firstLine="284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ребята отлично проявили себя на </w:t>
      </w:r>
      <w:r w:rsidRPr="00095704">
        <w:rPr>
          <w:b/>
          <w:color w:val="000000"/>
          <w:sz w:val="28"/>
          <w:szCs w:val="28"/>
        </w:rPr>
        <w:t xml:space="preserve">Парламентских уроках (отв. </w:t>
      </w:r>
      <w:proofErr w:type="spellStart"/>
      <w:r w:rsidRPr="00095704">
        <w:rPr>
          <w:b/>
          <w:color w:val="000000"/>
          <w:sz w:val="28"/>
          <w:szCs w:val="28"/>
        </w:rPr>
        <w:t>Подкина</w:t>
      </w:r>
      <w:proofErr w:type="spellEnd"/>
      <w:r w:rsidRPr="00095704">
        <w:rPr>
          <w:b/>
          <w:color w:val="000000"/>
          <w:sz w:val="28"/>
          <w:szCs w:val="28"/>
        </w:rPr>
        <w:t xml:space="preserve"> Э.Г.):</w:t>
      </w:r>
    </w:p>
    <w:p w:rsidR="00A62EFA" w:rsidRDefault="00A62EFA" w:rsidP="00A62EFA">
      <w:pPr>
        <w:ind w:firstLine="284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66390" cy="2189480"/>
            <wp:effectExtent l="19050" t="0" r="0" b="0"/>
            <wp:docPr id="26" name="Рисунок 1" descr="C:\Users\Джей\Downloads\парламентский урок 20015 г. 5-е классы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Джей\Downloads\парламентский урок 20015 г. 5-е классы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18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690495" cy="2189480"/>
            <wp:effectExtent l="19050" t="0" r="0" b="0"/>
            <wp:docPr id="27" name="Рисунок 2" descr="C:\Users\Джей\Downloads\парламентский урок 20015 г. 5-е классы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Джей\Downloads\парламентский урок 20015 г. 5-е классы 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218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EFA" w:rsidRDefault="00A62EFA" w:rsidP="00D50D53">
      <w:pPr>
        <w:ind w:left="3540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5в класс</w:t>
      </w:r>
    </w:p>
    <w:p w:rsidR="00A62EFA" w:rsidRDefault="00A62EFA" w:rsidP="00A62EF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Также были проведены классный час «Азбука общения» (отв. Писаревская Н.Н.), Смотр строя и песни (отв. Кирьянова О.В.),</w:t>
      </w:r>
    </w:p>
    <w:p w:rsidR="00A62EFA" w:rsidRPr="00095704" w:rsidRDefault="00A62EFA" w:rsidP="00A62EFA">
      <w:pPr>
        <w:jc w:val="center"/>
        <w:rPr>
          <w:b/>
          <w:color w:val="000000"/>
          <w:sz w:val="28"/>
          <w:szCs w:val="28"/>
        </w:rPr>
      </w:pPr>
      <w:r w:rsidRPr="00095704">
        <w:rPr>
          <w:b/>
          <w:color w:val="000000"/>
          <w:sz w:val="28"/>
          <w:szCs w:val="28"/>
        </w:rPr>
        <w:t xml:space="preserve">Конкурс инсценированной песни (отв. </w:t>
      </w:r>
      <w:proofErr w:type="spellStart"/>
      <w:r w:rsidRPr="00095704">
        <w:rPr>
          <w:b/>
          <w:color w:val="000000"/>
          <w:sz w:val="28"/>
          <w:szCs w:val="28"/>
        </w:rPr>
        <w:t>Мизина</w:t>
      </w:r>
      <w:proofErr w:type="spellEnd"/>
      <w:r w:rsidRPr="00095704">
        <w:rPr>
          <w:b/>
          <w:color w:val="000000"/>
          <w:sz w:val="28"/>
          <w:szCs w:val="28"/>
        </w:rPr>
        <w:t xml:space="preserve"> Н.С.):</w:t>
      </w:r>
    </w:p>
    <w:p w:rsidR="00A62EFA" w:rsidRDefault="00A62EFA" w:rsidP="00D50D53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67945</wp:posOffset>
            </wp:positionV>
            <wp:extent cx="3031490" cy="2277110"/>
            <wp:effectExtent l="19050" t="0" r="0" b="0"/>
            <wp:wrapSquare wrapText="bothSides"/>
            <wp:docPr id="28" name="Рисунок 2" descr="G:\фото для отчёта\IMG_20160407_15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:\фото для отчёта\IMG_20160407_1508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033395" cy="2277110"/>
            <wp:effectExtent l="19050" t="0" r="0" b="0"/>
            <wp:docPr id="29" name="Рисунок 3" descr="G:\фото для отчёта\IMG_20160407_15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:\фото для отчёта\IMG_20160407_1514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EFA" w:rsidRDefault="00D50D53" w:rsidP="00A62EFA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-3145790</wp:posOffset>
            </wp:positionH>
            <wp:positionV relativeFrom="paragraph">
              <wp:posOffset>138430</wp:posOffset>
            </wp:positionV>
            <wp:extent cx="3163570" cy="2364740"/>
            <wp:effectExtent l="19050" t="0" r="0" b="0"/>
            <wp:wrapSquare wrapText="bothSides"/>
            <wp:docPr id="30" name="Рисунок 4" descr="G:\фото для отчёта\IMG_20160407_15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:\фото для отчёта\IMG_20160407_1528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236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EFA" w:rsidRDefault="00D50D53" w:rsidP="00A62EFA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4445</wp:posOffset>
            </wp:positionV>
            <wp:extent cx="2882265" cy="2153920"/>
            <wp:effectExtent l="19050" t="0" r="0" b="0"/>
            <wp:wrapSquare wrapText="bothSides"/>
            <wp:docPr id="31" name="Рисунок 5" descr="G:\фото для отчёта\IMG_20160407_15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G:\фото для отчёта\IMG_20160407_1536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15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D53" w:rsidRDefault="00D50D53" w:rsidP="00A62EFA">
      <w:pPr>
        <w:jc w:val="center"/>
        <w:rPr>
          <w:color w:val="000000"/>
          <w:sz w:val="28"/>
          <w:szCs w:val="28"/>
        </w:rPr>
      </w:pPr>
    </w:p>
    <w:p w:rsidR="00D50D53" w:rsidRDefault="00D50D53" w:rsidP="00A62EFA">
      <w:pPr>
        <w:jc w:val="center"/>
        <w:rPr>
          <w:color w:val="000000"/>
          <w:sz w:val="28"/>
          <w:szCs w:val="28"/>
        </w:rPr>
      </w:pPr>
    </w:p>
    <w:p w:rsidR="00D50D53" w:rsidRDefault="00D50D53" w:rsidP="00A62EFA">
      <w:pPr>
        <w:jc w:val="center"/>
        <w:rPr>
          <w:color w:val="000000"/>
          <w:sz w:val="28"/>
          <w:szCs w:val="28"/>
        </w:rPr>
      </w:pPr>
    </w:p>
    <w:p w:rsidR="00D50D53" w:rsidRDefault="00D50D53" w:rsidP="00A62EFA">
      <w:pPr>
        <w:jc w:val="center"/>
        <w:rPr>
          <w:color w:val="000000"/>
          <w:sz w:val="28"/>
          <w:szCs w:val="28"/>
        </w:rPr>
      </w:pPr>
    </w:p>
    <w:p w:rsidR="00D50D53" w:rsidRDefault="00D50D53" w:rsidP="00A62EFA">
      <w:pPr>
        <w:jc w:val="center"/>
        <w:rPr>
          <w:color w:val="000000"/>
          <w:sz w:val="28"/>
          <w:szCs w:val="28"/>
        </w:rPr>
      </w:pPr>
    </w:p>
    <w:p w:rsidR="00D50D53" w:rsidRDefault="00D50D53" w:rsidP="00A62EFA">
      <w:pPr>
        <w:jc w:val="center"/>
        <w:rPr>
          <w:color w:val="000000"/>
          <w:sz w:val="28"/>
          <w:szCs w:val="28"/>
        </w:rPr>
      </w:pPr>
    </w:p>
    <w:p w:rsidR="00D50D53" w:rsidRDefault="00D50D53" w:rsidP="00A62EFA">
      <w:pPr>
        <w:jc w:val="center"/>
        <w:rPr>
          <w:color w:val="000000"/>
          <w:sz w:val="28"/>
          <w:szCs w:val="28"/>
        </w:rPr>
      </w:pPr>
    </w:p>
    <w:p w:rsidR="00D50D53" w:rsidRDefault="00D50D53" w:rsidP="00A62EFA">
      <w:pPr>
        <w:jc w:val="center"/>
        <w:rPr>
          <w:color w:val="000000"/>
          <w:sz w:val="28"/>
          <w:szCs w:val="28"/>
        </w:rPr>
      </w:pPr>
    </w:p>
    <w:p w:rsidR="00D50D53" w:rsidRDefault="00D50D53" w:rsidP="00A62EFA">
      <w:pPr>
        <w:jc w:val="center"/>
        <w:rPr>
          <w:color w:val="000000"/>
          <w:sz w:val="28"/>
          <w:szCs w:val="28"/>
        </w:rPr>
      </w:pPr>
    </w:p>
    <w:p w:rsidR="00A62EFA" w:rsidRDefault="00A62EFA" w:rsidP="00A62EFA">
      <w:pPr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Прекрасно было подготовлено и проведено </w:t>
      </w:r>
      <w:r w:rsidRPr="00095704">
        <w:rPr>
          <w:b/>
          <w:color w:val="000000"/>
          <w:sz w:val="28"/>
          <w:szCs w:val="28"/>
        </w:rPr>
        <w:t>«Посвящение в пятиклассники»</w:t>
      </w:r>
      <w:r>
        <w:rPr>
          <w:color w:val="000000"/>
          <w:sz w:val="28"/>
          <w:szCs w:val="28"/>
        </w:rPr>
        <w:t xml:space="preserve">, которое не оставило равнодушными ни взрослых, ни детей </w:t>
      </w:r>
      <w:r w:rsidRPr="00095704">
        <w:rPr>
          <w:b/>
          <w:color w:val="000000"/>
          <w:sz w:val="28"/>
          <w:szCs w:val="28"/>
        </w:rPr>
        <w:t>(отв. Кирьянова О.В.)</w:t>
      </w:r>
      <w:r>
        <w:rPr>
          <w:b/>
          <w:color w:val="000000"/>
          <w:sz w:val="28"/>
          <w:szCs w:val="28"/>
        </w:rPr>
        <w:t>:</w:t>
      </w:r>
    </w:p>
    <w:p w:rsidR="00A62EFA" w:rsidRDefault="00D50D53" w:rsidP="00A62EFA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160655</wp:posOffset>
            </wp:positionV>
            <wp:extent cx="3326765" cy="2215515"/>
            <wp:effectExtent l="19050" t="0" r="6985" b="0"/>
            <wp:wrapSquare wrapText="bothSides"/>
            <wp:docPr id="32" name="Рисунок 3" descr="C:\Users\Джей\Downloads\73fVNL_-Z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Джей\Downloads\73fVNL_-Zk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21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EFA" w:rsidRDefault="00A62EFA" w:rsidP="00A62EFA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48610" cy="2224405"/>
            <wp:effectExtent l="19050" t="0" r="8890" b="0"/>
            <wp:docPr id="33" name="Рисунок 4" descr="C:\Users\Джей\Downloads\B_-ZVUiKK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Джей\Downloads\B_-ZVUiKKK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EFA" w:rsidRDefault="00A62EFA" w:rsidP="00A62EFA">
      <w:pPr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5в класс (Писаревская Н.Н.)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5а класс (</w:t>
      </w:r>
      <w:proofErr w:type="spellStart"/>
      <w:r>
        <w:rPr>
          <w:color w:val="000000"/>
          <w:sz w:val="28"/>
          <w:szCs w:val="28"/>
        </w:rPr>
        <w:t>Мизина</w:t>
      </w:r>
      <w:proofErr w:type="spellEnd"/>
      <w:r>
        <w:rPr>
          <w:color w:val="000000"/>
          <w:sz w:val="28"/>
          <w:szCs w:val="28"/>
        </w:rPr>
        <w:t xml:space="preserve"> Н.С.)</w:t>
      </w:r>
    </w:p>
    <w:p w:rsidR="00A62EFA" w:rsidRDefault="00D50D53" w:rsidP="00A62EFA">
      <w:pPr>
        <w:ind w:left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94615</wp:posOffset>
            </wp:positionV>
            <wp:extent cx="2688590" cy="1863725"/>
            <wp:effectExtent l="19050" t="0" r="0" b="0"/>
            <wp:wrapSquare wrapText="bothSides"/>
            <wp:docPr id="34" name="Рисунок 5" descr="C:\Users\Джей\Downloads\e8dILWbue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Джей\Downloads\e8dILWbue9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86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EFA" w:rsidRPr="00095704" w:rsidRDefault="00A62EFA" w:rsidP="00A62EFA">
      <w:pPr>
        <w:ind w:left="708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04795" cy="1863725"/>
            <wp:effectExtent l="19050" t="0" r="0" b="0"/>
            <wp:docPr id="35" name="Рисунок 1" descr="G:\фото для отчёта\Ocb3SRqq5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:\фото для отчёта\Ocb3SRqq5f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186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EFA" w:rsidRPr="00095704" w:rsidRDefault="00A62EFA" w:rsidP="00A62EFA">
      <w:pPr>
        <w:ind w:left="708"/>
        <w:jc w:val="both"/>
        <w:rPr>
          <w:color w:val="000000"/>
          <w:sz w:val="28"/>
          <w:szCs w:val="28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5г </w:t>
      </w:r>
      <w:proofErr w:type="spellStart"/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кла</w:t>
      </w:r>
      <w:proofErr w:type="spellEnd"/>
    </w:p>
    <w:p w:rsidR="00A62EFA" w:rsidRDefault="00A62EFA" w:rsidP="00A62EFA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5г класс (</w:t>
      </w:r>
      <w:proofErr w:type="spellStart"/>
      <w:r>
        <w:rPr>
          <w:sz w:val="28"/>
          <w:szCs w:val="28"/>
        </w:rPr>
        <w:t>Подкина</w:t>
      </w:r>
      <w:proofErr w:type="spellEnd"/>
      <w:r>
        <w:rPr>
          <w:sz w:val="28"/>
          <w:szCs w:val="28"/>
        </w:rPr>
        <w:t xml:space="preserve"> Э.Г.)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5б класс (Кирьянова О.В.)</w:t>
      </w:r>
    </w:p>
    <w:p w:rsidR="00A62EFA" w:rsidRDefault="00A62EFA" w:rsidP="00A62EFA">
      <w:pPr>
        <w:jc w:val="both"/>
        <w:rPr>
          <w:sz w:val="28"/>
          <w:szCs w:val="28"/>
        </w:rPr>
      </w:pPr>
    </w:p>
    <w:p w:rsidR="00A62EFA" w:rsidRDefault="00A62EFA" w:rsidP="00A62EFA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-Необходимо отметить профессиональную организацию и проведение больших, очень значимых для школы мероприятий:</w:t>
      </w:r>
    </w:p>
    <w:p w:rsidR="00A62EFA" w:rsidRPr="00FF56D2" w:rsidRDefault="00A62EFA" w:rsidP="00515D18">
      <w:pPr>
        <w:pStyle w:val="a6"/>
        <w:numPr>
          <w:ilvl w:val="0"/>
          <w:numId w:val="5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Общешкольное собрание с вручением благодарностей от депутата </w:t>
      </w:r>
      <w:proofErr w:type="spellStart"/>
      <w:r>
        <w:rPr>
          <w:sz w:val="28"/>
          <w:szCs w:val="28"/>
        </w:rPr>
        <w:t>Скриванова</w:t>
      </w:r>
      <w:proofErr w:type="spellEnd"/>
      <w:r>
        <w:rPr>
          <w:sz w:val="28"/>
          <w:szCs w:val="28"/>
        </w:rPr>
        <w:t xml:space="preserve"> Д.С. (отв. Долгих Н.В., 8а; Писаревская Н.Н., 5в);</w:t>
      </w:r>
    </w:p>
    <w:p w:rsidR="00A62EFA" w:rsidRDefault="00A62EFA" w:rsidP="00515D18">
      <w:pPr>
        <w:pStyle w:val="a6"/>
        <w:numPr>
          <w:ilvl w:val="0"/>
          <w:numId w:val="5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Вечер Памяти «В наших сердцах навсегда…» (отв. </w:t>
      </w:r>
      <w:proofErr w:type="spellStart"/>
      <w:r>
        <w:rPr>
          <w:sz w:val="28"/>
          <w:szCs w:val="28"/>
        </w:rPr>
        <w:t>Шаньшина</w:t>
      </w:r>
      <w:proofErr w:type="spellEnd"/>
      <w:r>
        <w:rPr>
          <w:sz w:val="28"/>
          <w:szCs w:val="28"/>
        </w:rPr>
        <w:t xml:space="preserve"> Е.В., 7б; Писаревская Н.Н., 5в);</w:t>
      </w:r>
    </w:p>
    <w:p w:rsidR="00A62EFA" w:rsidRDefault="00A62EFA" w:rsidP="00515D18">
      <w:pPr>
        <w:pStyle w:val="a6"/>
        <w:numPr>
          <w:ilvl w:val="0"/>
          <w:numId w:val="5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Дебаты кандидатов в президенты школы и выборы президента школы (отв. Попова Н.Г., 6в);</w:t>
      </w:r>
    </w:p>
    <w:p w:rsidR="00A62EFA" w:rsidRDefault="00A62EFA" w:rsidP="00515D18">
      <w:pPr>
        <w:pStyle w:val="a6"/>
        <w:numPr>
          <w:ilvl w:val="0"/>
          <w:numId w:val="5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День дублёра (отв. Белых Н.М.);</w:t>
      </w:r>
    </w:p>
    <w:p w:rsidR="00A62EFA" w:rsidRPr="00652F53" w:rsidRDefault="00A62EFA" w:rsidP="00515D18">
      <w:pPr>
        <w:pStyle w:val="a6"/>
        <w:numPr>
          <w:ilvl w:val="0"/>
          <w:numId w:val="5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Праздничный фестиваль «Ради жизни на земле» с приглашением ветеранов (отв. Ларина Е.В.)</w:t>
      </w:r>
    </w:p>
    <w:p w:rsidR="00A62EFA" w:rsidRDefault="00A62EFA" w:rsidP="00515D18">
      <w:pPr>
        <w:pStyle w:val="a6"/>
        <w:numPr>
          <w:ilvl w:val="0"/>
          <w:numId w:val="5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Праздник Последнего звонка (отв. Гайсина И.А., 10а);</w:t>
      </w:r>
    </w:p>
    <w:p w:rsidR="00A62EFA" w:rsidRDefault="00A62EFA" w:rsidP="00515D18">
      <w:pPr>
        <w:pStyle w:val="a6"/>
        <w:numPr>
          <w:ilvl w:val="0"/>
          <w:numId w:val="5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Торжественный приём Управляющего совета школы (отв. Кирьянова О.В., 5б);</w:t>
      </w:r>
    </w:p>
    <w:p w:rsidR="00A62EFA" w:rsidRDefault="00A62EFA" w:rsidP="00515D18">
      <w:pPr>
        <w:pStyle w:val="a6"/>
        <w:numPr>
          <w:ilvl w:val="0"/>
          <w:numId w:val="5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Выпускной вечер в 9-х классах (отв. Гуляева И.С., Ларина Е.В., </w:t>
      </w:r>
      <w:proofErr w:type="spellStart"/>
      <w:r>
        <w:rPr>
          <w:sz w:val="28"/>
          <w:szCs w:val="28"/>
        </w:rPr>
        <w:t>Давнишнева</w:t>
      </w:r>
      <w:proofErr w:type="spellEnd"/>
      <w:r>
        <w:rPr>
          <w:sz w:val="28"/>
          <w:szCs w:val="28"/>
        </w:rPr>
        <w:t xml:space="preserve"> О.А.). Помогали Долгих Н.В., Белых Н.М. Мусаева Е.В.;</w:t>
      </w:r>
    </w:p>
    <w:p w:rsidR="00A62EFA" w:rsidRDefault="00A62EFA" w:rsidP="00515D18">
      <w:pPr>
        <w:pStyle w:val="a6"/>
        <w:numPr>
          <w:ilvl w:val="0"/>
          <w:numId w:val="52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Выпускной бал в 11-ых классах (отв. Левина О.В., </w:t>
      </w:r>
      <w:proofErr w:type="spellStart"/>
      <w:r>
        <w:rPr>
          <w:sz w:val="28"/>
          <w:szCs w:val="28"/>
        </w:rPr>
        <w:t>Полыгалова</w:t>
      </w:r>
      <w:proofErr w:type="spellEnd"/>
      <w:r>
        <w:rPr>
          <w:sz w:val="28"/>
          <w:szCs w:val="28"/>
        </w:rPr>
        <w:t xml:space="preserve"> Е.В.). Помогали Долгих Н.В., Попова Н.Г., Белых Н.М.</w:t>
      </w:r>
    </w:p>
    <w:p w:rsidR="00A62EFA" w:rsidRDefault="00A62EFA" w:rsidP="00A62E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течение учебного года </w:t>
      </w:r>
      <w:proofErr w:type="spellStart"/>
      <w:r>
        <w:rPr>
          <w:sz w:val="28"/>
          <w:szCs w:val="28"/>
        </w:rPr>
        <w:t>Давнишневой</w:t>
      </w:r>
      <w:proofErr w:type="spellEnd"/>
      <w:r>
        <w:rPr>
          <w:sz w:val="28"/>
          <w:szCs w:val="28"/>
        </w:rPr>
        <w:t xml:space="preserve"> О.А. организовано несколько выставок рисунков обучающихся. Классы оценивались, награждались грамотами и дипломами. Итогом стали выставки «Застывший миг войны…» с фотографиями ветеранов, которые вошли в Книгу Памяти школы, и «Они делали историю школы» с фотографиями учителей, в разные годы работавших в школе.</w:t>
      </w:r>
    </w:p>
    <w:p w:rsidR="00A62EFA" w:rsidRDefault="00D50D53" w:rsidP="00A62EF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242570</wp:posOffset>
            </wp:positionV>
            <wp:extent cx="2869565" cy="1670050"/>
            <wp:effectExtent l="19050" t="0" r="6985" b="0"/>
            <wp:wrapSquare wrapText="bothSides"/>
            <wp:docPr id="11" name="Рисунок 3" descr="D:\6 мая 2016\P108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6 мая 2016\P10807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2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EFA" w:rsidRPr="00AA7DE3" w:rsidRDefault="00D50D53" w:rsidP="00A62EFA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38100</wp:posOffset>
            </wp:positionV>
            <wp:extent cx="3154045" cy="1670050"/>
            <wp:effectExtent l="19050" t="0" r="8255" b="0"/>
            <wp:wrapSquare wrapText="bothSides"/>
            <wp:docPr id="12" name="Рисунок 4" descr="D:\6 мая 2016\P108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6 мая 2016\P10807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6238" b="1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45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2EFA">
        <w:rPr>
          <w:sz w:val="28"/>
          <w:szCs w:val="28"/>
        </w:rPr>
        <w:t xml:space="preserve">Необходимо отметить, что важной составляющей воспитательного процесса в школе является орган самоуправления. У нас это Кабинет министров во главе с президентом школы </w:t>
      </w:r>
      <w:proofErr w:type="spellStart"/>
      <w:r w:rsidR="00A62EFA">
        <w:rPr>
          <w:sz w:val="28"/>
          <w:szCs w:val="28"/>
        </w:rPr>
        <w:t>Костромкиным</w:t>
      </w:r>
      <w:proofErr w:type="spellEnd"/>
      <w:r w:rsidR="00A62EFA">
        <w:rPr>
          <w:sz w:val="28"/>
          <w:szCs w:val="28"/>
        </w:rPr>
        <w:t xml:space="preserve"> Ильёй (11а). В этом году позиция министров и президента оказалась не столь активной и деятельной в сравнении с </w:t>
      </w:r>
      <w:proofErr w:type="spellStart"/>
      <w:r w:rsidR="00A62EFA">
        <w:rPr>
          <w:sz w:val="28"/>
          <w:szCs w:val="28"/>
        </w:rPr>
        <w:t>пршлым</w:t>
      </w:r>
      <w:proofErr w:type="spellEnd"/>
      <w:r w:rsidR="00A62EFA">
        <w:rPr>
          <w:sz w:val="28"/>
          <w:szCs w:val="28"/>
        </w:rPr>
        <w:t xml:space="preserve"> учебным годом, хотя</w:t>
      </w:r>
      <w:r w:rsidR="00A62EFA" w:rsidRPr="009527D5">
        <w:rPr>
          <w:sz w:val="28"/>
          <w:szCs w:val="28"/>
        </w:rPr>
        <w:t xml:space="preserve"> </w:t>
      </w:r>
      <w:r w:rsidR="00A62EFA">
        <w:rPr>
          <w:sz w:val="28"/>
          <w:szCs w:val="28"/>
        </w:rPr>
        <w:t xml:space="preserve">все педагоги помнят поздравления на День Учителя и 8 Марта. Тем не менее, планы вновь избранного президента (весной 2016г. прошли перевыборы) </w:t>
      </w:r>
      <w:proofErr w:type="spellStart"/>
      <w:r w:rsidR="00A62EFA">
        <w:rPr>
          <w:sz w:val="28"/>
          <w:szCs w:val="28"/>
        </w:rPr>
        <w:t>Мухачёвой</w:t>
      </w:r>
      <w:proofErr w:type="spellEnd"/>
      <w:r w:rsidR="00A62EFA">
        <w:rPr>
          <w:sz w:val="28"/>
          <w:szCs w:val="28"/>
        </w:rPr>
        <w:t xml:space="preserve"> Марии (8а) велики и интересны. Кабинет министров и президент продолжат работу под руководством Поповой Н.Г.</w:t>
      </w:r>
    </w:p>
    <w:p w:rsidR="00A62EFA" w:rsidRDefault="00A62EFA" w:rsidP="00A62EFA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Обучающиеся многих</w:t>
      </w:r>
      <w:r w:rsidRPr="00C27F1F">
        <w:rPr>
          <w:color w:val="000000"/>
          <w:sz w:val="28"/>
          <w:szCs w:val="28"/>
        </w:rPr>
        <w:t xml:space="preserve"> классов принимали активное участие в различных конкурсах </w:t>
      </w:r>
      <w:r>
        <w:rPr>
          <w:color w:val="000000"/>
          <w:sz w:val="28"/>
          <w:szCs w:val="28"/>
        </w:rPr>
        <w:t>разных уровней</w:t>
      </w:r>
      <w:r w:rsidRPr="00C27F1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(не только школьного) </w:t>
      </w:r>
      <w:r w:rsidRPr="00C27F1F">
        <w:rPr>
          <w:color w:val="000000"/>
          <w:sz w:val="28"/>
          <w:szCs w:val="28"/>
        </w:rPr>
        <w:t>и неоднократно становились их призерами и победителями</w:t>
      </w:r>
      <w:proofErr w:type="gramStart"/>
      <w:r w:rsidRPr="00C27F1F"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(</w:t>
      </w:r>
      <w:proofErr w:type="gramStart"/>
      <w:r>
        <w:rPr>
          <w:color w:val="000000"/>
          <w:sz w:val="28"/>
          <w:szCs w:val="28"/>
        </w:rPr>
        <w:t>в</w:t>
      </w:r>
      <w:proofErr w:type="gramEnd"/>
      <w:r>
        <w:rPr>
          <w:color w:val="000000"/>
          <w:sz w:val="28"/>
          <w:szCs w:val="28"/>
        </w:rPr>
        <w:t>ся информация отображена в публичном докладе директора).</w:t>
      </w:r>
    </w:p>
    <w:p w:rsidR="00A62EFA" w:rsidRDefault="00A62EFA" w:rsidP="00A62EFA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этом учебном году начал работу Семейный клуб «Ладошки» (</w:t>
      </w:r>
      <w:proofErr w:type="spellStart"/>
      <w:proofErr w:type="gramStart"/>
      <w:r>
        <w:rPr>
          <w:color w:val="000000"/>
          <w:sz w:val="28"/>
          <w:szCs w:val="28"/>
        </w:rPr>
        <w:t>рук-ль</w:t>
      </w:r>
      <w:proofErr w:type="spellEnd"/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Мизина</w:t>
      </w:r>
      <w:proofErr w:type="spellEnd"/>
      <w:r>
        <w:rPr>
          <w:color w:val="000000"/>
          <w:sz w:val="28"/>
          <w:szCs w:val="28"/>
        </w:rPr>
        <w:t xml:space="preserve"> Н.С.). Совместно с родителями было проведено общешкольное спортивное мероприятие «Весёлые старты».</w:t>
      </w:r>
    </w:p>
    <w:p w:rsidR="00A62EFA" w:rsidRDefault="00A62EFA" w:rsidP="00A62EFA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итогам учебного года составлен рейтинг достижений классов (отв. </w:t>
      </w:r>
      <w:proofErr w:type="spellStart"/>
      <w:r>
        <w:rPr>
          <w:color w:val="000000"/>
          <w:sz w:val="28"/>
          <w:szCs w:val="28"/>
        </w:rPr>
        <w:t>Чирцова</w:t>
      </w:r>
      <w:proofErr w:type="spellEnd"/>
      <w:r>
        <w:rPr>
          <w:color w:val="000000"/>
          <w:sz w:val="28"/>
          <w:szCs w:val="28"/>
        </w:rPr>
        <w:t xml:space="preserve"> Г.В., Путяшева Т.И., Долгих Н.В., Кирьянова О.В., </w:t>
      </w:r>
      <w:proofErr w:type="spellStart"/>
      <w:r>
        <w:rPr>
          <w:color w:val="000000"/>
          <w:sz w:val="28"/>
          <w:szCs w:val="28"/>
        </w:rPr>
        <w:t>Курносова</w:t>
      </w:r>
      <w:proofErr w:type="spellEnd"/>
      <w:r>
        <w:rPr>
          <w:color w:val="000000"/>
          <w:sz w:val="28"/>
          <w:szCs w:val="28"/>
        </w:rPr>
        <w:t xml:space="preserve"> Е.В.). По результатам 2015-2016 учебного года классы заняли: </w:t>
      </w:r>
    </w:p>
    <w:p w:rsidR="00A62EFA" w:rsidRDefault="00A62EFA" w:rsidP="00515D18">
      <w:pPr>
        <w:pStyle w:val="a6"/>
        <w:numPr>
          <w:ilvl w:val="0"/>
          <w:numId w:val="5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0C421B">
        <w:rPr>
          <w:color w:val="000000"/>
          <w:sz w:val="28"/>
          <w:szCs w:val="28"/>
        </w:rPr>
        <w:t xml:space="preserve">г – </w:t>
      </w:r>
      <w:r w:rsidRPr="000C421B">
        <w:rPr>
          <w:color w:val="000000"/>
          <w:sz w:val="28"/>
          <w:szCs w:val="28"/>
          <w:lang w:val="en-US"/>
        </w:rPr>
        <w:t>I</w:t>
      </w:r>
      <w:r w:rsidRPr="000C421B">
        <w:rPr>
          <w:color w:val="000000"/>
          <w:sz w:val="28"/>
          <w:szCs w:val="28"/>
        </w:rPr>
        <w:t xml:space="preserve"> место</w:t>
      </w:r>
      <w:r>
        <w:rPr>
          <w:color w:val="000000"/>
          <w:sz w:val="28"/>
          <w:szCs w:val="28"/>
        </w:rPr>
        <w:t xml:space="preserve"> (классный руководитель Путяшева Т.И.)</w:t>
      </w:r>
      <w:r w:rsidRPr="000C421B">
        <w:rPr>
          <w:color w:val="000000"/>
          <w:sz w:val="28"/>
          <w:szCs w:val="28"/>
        </w:rPr>
        <w:t>;</w:t>
      </w:r>
    </w:p>
    <w:p w:rsidR="00A62EFA" w:rsidRDefault="00A62EFA" w:rsidP="00515D18">
      <w:pPr>
        <w:pStyle w:val="a6"/>
        <w:numPr>
          <w:ilvl w:val="0"/>
          <w:numId w:val="5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Pr="000C421B">
        <w:rPr>
          <w:color w:val="000000"/>
          <w:sz w:val="28"/>
          <w:szCs w:val="28"/>
        </w:rPr>
        <w:t xml:space="preserve">а – </w:t>
      </w:r>
      <w:r w:rsidRPr="000C421B">
        <w:rPr>
          <w:color w:val="000000"/>
          <w:sz w:val="28"/>
          <w:szCs w:val="28"/>
          <w:lang w:val="en-US"/>
        </w:rPr>
        <w:t>II</w:t>
      </w:r>
      <w:r w:rsidRPr="000C421B">
        <w:rPr>
          <w:color w:val="000000"/>
          <w:sz w:val="28"/>
          <w:szCs w:val="28"/>
        </w:rPr>
        <w:t xml:space="preserve"> место</w:t>
      </w:r>
      <w:r>
        <w:rPr>
          <w:color w:val="000000"/>
          <w:sz w:val="28"/>
          <w:szCs w:val="28"/>
        </w:rPr>
        <w:t xml:space="preserve"> (классный руководитель Мансурова Л.П.)</w:t>
      </w:r>
      <w:r w:rsidRPr="000C421B">
        <w:rPr>
          <w:color w:val="000000"/>
          <w:sz w:val="28"/>
          <w:szCs w:val="28"/>
        </w:rPr>
        <w:t>;</w:t>
      </w:r>
    </w:p>
    <w:p w:rsidR="00A62EFA" w:rsidRPr="000C421B" w:rsidRDefault="00A62EFA" w:rsidP="00515D18">
      <w:pPr>
        <w:pStyle w:val="a6"/>
        <w:numPr>
          <w:ilvl w:val="0"/>
          <w:numId w:val="5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8а</w:t>
      </w:r>
      <w:r w:rsidRPr="000C421B">
        <w:rPr>
          <w:color w:val="000000"/>
          <w:sz w:val="28"/>
          <w:szCs w:val="28"/>
        </w:rPr>
        <w:t xml:space="preserve"> – </w:t>
      </w:r>
      <w:r w:rsidRPr="000C421B">
        <w:rPr>
          <w:color w:val="000000"/>
          <w:sz w:val="28"/>
          <w:szCs w:val="28"/>
          <w:lang w:val="en-US"/>
        </w:rPr>
        <w:t>III</w:t>
      </w:r>
      <w:r w:rsidRPr="000C421B">
        <w:rPr>
          <w:color w:val="000000"/>
          <w:sz w:val="28"/>
          <w:szCs w:val="28"/>
        </w:rPr>
        <w:t xml:space="preserve"> место</w:t>
      </w:r>
      <w:r>
        <w:rPr>
          <w:color w:val="000000"/>
          <w:sz w:val="28"/>
          <w:szCs w:val="28"/>
        </w:rPr>
        <w:t xml:space="preserve"> (классный руководитель Долгих Н</w:t>
      </w:r>
      <w:r w:rsidRPr="000C421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В.)</w:t>
      </w:r>
    </w:p>
    <w:p w:rsidR="00A62EFA" w:rsidRDefault="00A62EFA" w:rsidP="00A62EFA">
      <w:pPr>
        <w:jc w:val="both"/>
        <w:rPr>
          <w:sz w:val="28"/>
          <w:szCs w:val="28"/>
        </w:rPr>
      </w:pPr>
      <w:r>
        <w:rPr>
          <w:sz w:val="28"/>
          <w:szCs w:val="28"/>
        </w:rPr>
        <w:t>Обучающиеся были награждены поощрительными поездками в аквапарк «</w:t>
      </w:r>
      <w:proofErr w:type="spellStart"/>
      <w:r>
        <w:rPr>
          <w:sz w:val="28"/>
          <w:szCs w:val="28"/>
        </w:rPr>
        <w:t>Лимпопо</w:t>
      </w:r>
      <w:proofErr w:type="spellEnd"/>
      <w:r>
        <w:rPr>
          <w:sz w:val="28"/>
          <w:szCs w:val="28"/>
        </w:rPr>
        <w:t>» (г. Екатеринбург) и круизом «</w:t>
      </w:r>
      <w:proofErr w:type="spellStart"/>
      <w:r>
        <w:rPr>
          <w:sz w:val="28"/>
          <w:szCs w:val="28"/>
        </w:rPr>
        <w:t>Пермь-Н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овгород-Пермь</w:t>
      </w:r>
      <w:proofErr w:type="spellEnd"/>
      <w:r>
        <w:rPr>
          <w:sz w:val="28"/>
          <w:szCs w:val="28"/>
        </w:rPr>
        <w:t>».</w:t>
      </w:r>
    </w:p>
    <w:p w:rsidR="00D50D53" w:rsidRDefault="00D50D53" w:rsidP="00A62EFA">
      <w:pPr>
        <w:jc w:val="both"/>
        <w:rPr>
          <w:sz w:val="28"/>
          <w:szCs w:val="28"/>
        </w:rPr>
      </w:pPr>
    </w:p>
    <w:p w:rsidR="00D50D53" w:rsidRDefault="00D50D53" w:rsidP="00A62EFA">
      <w:pPr>
        <w:jc w:val="both"/>
        <w:rPr>
          <w:sz w:val="28"/>
          <w:szCs w:val="28"/>
        </w:rPr>
      </w:pPr>
    </w:p>
    <w:p w:rsidR="00D50D53" w:rsidRDefault="00D50D53" w:rsidP="00A62EFA">
      <w:pPr>
        <w:jc w:val="both"/>
        <w:rPr>
          <w:sz w:val="28"/>
          <w:szCs w:val="28"/>
        </w:rPr>
      </w:pPr>
    </w:p>
    <w:p w:rsidR="00D50D53" w:rsidRDefault="00D50D53" w:rsidP="00A62EFA">
      <w:pPr>
        <w:jc w:val="both"/>
        <w:rPr>
          <w:sz w:val="28"/>
          <w:szCs w:val="28"/>
        </w:rPr>
      </w:pPr>
    </w:p>
    <w:p w:rsidR="00A62EFA" w:rsidRPr="009A6D0D" w:rsidRDefault="00A62EFA" w:rsidP="00A62EFA">
      <w:pPr>
        <w:ind w:firstLine="708"/>
        <w:jc w:val="both"/>
        <w:rPr>
          <w:b/>
          <w:sz w:val="28"/>
          <w:szCs w:val="28"/>
        </w:rPr>
      </w:pPr>
      <w:r w:rsidRPr="009A6D0D">
        <w:rPr>
          <w:b/>
          <w:sz w:val="28"/>
          <w:szCs w:val="28"/>
        </w:rPr>
        <w:lastRenderedPageBreak/>
        <w:t>г. Екатеринбург</w:t>
      </w:r>
      <w:r>
        <w:rPr>
          <w:b/>
          <w:sz w:val="28"/>
          <w:szCs w:val="28"/>
        </w:rPr>
        <w:t xml:space="preserve"> (отв. руководители Путяшева Т.И., Долгих Н.В.)</w:t>
      </w:r>
    </w:p>
    <w:p w:rsidR="00A62EFA" w:rsidRDefault="00A62EFA" w:rsidP="00D50D53">
      <w:pPr>
        <w:ind w:firstLine="36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3716655</wp:posOffset>
            </wp:positionH>
            <wp:positionV relativeFrom="paragraph">
              <wp:posOffset>150495</wp:posOffset>
            </wp:positionV>
            <wp:extent cx="2409825" cy="1809750"/>
            <wp:effectExtent l="19050" t="0" r="9525" b="0"/>
            <wp:wrapSquare wrapText="bothSides"/>
            <wp:docPr id="10" name="Рисунок 7" descr="G:\день откр двер 16 вечер памяти зарница\DSCN7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G:\день откр двер 16 вечер памяти зарница\DSCN78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26670</wp:posOffset>
            </wp:positionV>
            <wp:extent cx="3228975" cy="1943100"/>
            <wp:effectExtent l="19050" t="0" r="9525" b="0"/>
            <wp:wrapSquare wrapText="bothSides"/>
            <wp:docPr id="9" name="Рисунок 6" descr="G:\день откр двер 16 вечер памяти зарница\DSCN7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G:\день откр двер 16 вечер памяти зарница\DSCN78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0783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EFA" w:rsidRPr="00634233" w:rsidRDefault="00A62EFA" w:rsidP="00A62EFA">
      <w:pPr>
        <w:ind w:firstLine="360"/>
        <w:jc w:val="both"/>
        <w:rPr>
          <w:b/>
          <w:sz w:val="28"/>
          <w:szCs w:val="28"/>
          <w:u w:val="single"/>
        </w:rPr>
      </w:pPr>
      <w:r w:rsidRPr="00634233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2016-2017</w:t>
      </w:r>
      <w:r w:rsidRPr="00634233">
        <w:rPr>
          <w:b/>
          <w:sz w:val="28"/>
          <w:szCs w:val="28"/>
        </w:rPr>
        <w:t xml:space="preserve"> учебном году перед МО классных руководителей стоят следующие </w:t>
      </w:r>
      <w:r w:rsidRPr="00634233">
        <w:rPr>
          <w:b/>
          <w:sz w:val="28"/>
          <w:szCs w:val="28"/>
          <w:u w:val="single"/>
        </w:rPr>
        <w:t>задачи:</w:t>
      </w:r>
    </w:p>
    <w:p w:rsidR="00A62EFA" w:rsidRPr="00C27F1F" w:rsidRDefault="00A62EFA" w:rsidP="00515D18">
      <w:pPr>
        <w:numPr>
          <w:ilvl w:val="0"/>
          <w:numId w:val="49"/>
        </w:numPr>
        <w:jc w:val="both"/>
        <w:rPr>
          <w:b/>
          <w:sz w:val="28"/>
          <w:szCs w:val="28"/>
        </w:rPr>
      </w:pPr>
      <w:r w:rsidRPr="00C27F1F">
        <w:rPr>
          <w:sz w:val="28"/>
          <w:szCs w:val="28"/>
        </w:rPr>
        <w:t>Продолжить работу по знакомству, обмену, распространению педагогического опыта между классными руководителями школы</w:t>
      </w:r>
    </w:p>
    <w:p w:rsidR="00A62EFA" w:rsidRPr="00C27F1F" w:rsidRDefault="00A62EFA" w:rsidP="00515D18">
      <w:pPr>
        <w:pStyle w:val="a6"/>
        <w:numPr>
          <w:ilvl w:val="0"/>
          <w:numId w:val="49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Продолжить работу с обучаю</w:t>
      </w:r>
      <w:r w:rsidRPr="00C27F1F">
        <w:rPr>
          <w:sz w:val="28"/>
          <w:szCs w:val="28"/>
        </w:rPr>
        <w:t>щимися, направленную на укрепление их здоровья и формирование здорового образа жизни, на повышение охвата школьников дополнительным образованием (вовлекать детей в деятельность кружков и спортивных секций), на профилактику детского дорожно-транспортного травматизма,  на профилактику правонарушений среди несовершеннолетних;</w:t>
      </w:r>
      <w:proofErr w:type="gramEnd"/>
    </w:p>
    <w:p w:rsidR="00A62EFA" w:rsidRPr="00C27F1F" w:rsidRDefault="00A62EFA" w:rsidP="00515D18">
      <w:pPr>
        <w:pStyle w:val="a6"/>
        <w:numPr>
          <w:ilvl w:val="0"/>
          <w:numId w:val="4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C27F1F">
        <w:rPr>
          <w:sz w:val="28"/>
          <w:szCs w:val="28"/>
        </w:rPr>
        <w:t>ривлекать родителей к организации проводимых мероприятий</w:t>
      </w:r>
      <w:r>
        <w:rPr>
          <w:sz w:val="28"/>
          <w:szCs w:val="28"/>
        </w:rPr>
        <w:t xml:space="preserve"> (продолжить работу семейного клуба «Ладошки»)</w:t>
      </w:r>
      <w:r w:rsidRPr="00C27F1F">
        <w:rPr>
          <w:sz w:val="28"/>
          <w:szCs w:val="28"/>
        </w:rPr>
        <w:t>;</w:t>
      </w:r>
    </w:p>
    <w:p w:rsidR="00A62EFA" w:rsidRPr="009A6D0D" w:rsidRDefault="00A62EFA" w:rsidP="00515D18">
      <w:pPr>
        <w:pStyle w:val="a6"/>
        <w:numPr>
          <w:ilvl w:val="0"/>
          <w:numId w:val="4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C27F1F">
        <w:rPr>
          <w:sz w:val="28"/>
          <w:szCs w:val="28"/>
        </w:rPr>
        <w:t>родолжить работу по развитию школьного самоуправления;</w:t>
      </w:r>
    </w:p>
    <w:p w:rsidR="00A62EFA" w:rsidRPr="00C27F1F" w:rsidRDefault="00A62EFA" w:rsidP="00515D18">
      <w:pPr>
        <w:pStyle w:val="a6"/>
        <w:numPr>
          <w:ilvl w:val="0"/>
          <w:numId w:val="4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Сделать таблицу достижений класса более прозрачной для всех, определив чёткие критерии оценивания;</w:t>
      </w:r>
    </w:p>
    <w:p w:rsidR="00A62EFA" w:rsidRDefault="00A62EFA" w:rsidP="00515D18">
      <w:pPr>
        <w:numPr>
          <w:ilvl w:val="0"/>
          <w:numId w:val="4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Продолжить </w:t>
      </w:r>
      <w:r w:rsidRPr="00C27F1F">
        <w:rPr>
          <w:sz w:val="28"/>
          <w:szCs w:val="28"/>
        </w:rPr>
        <w:t>воспитание культуры личности во всех её проявлениях (культуры труда, экономической культуры, экологической культуры, правовой культуры</w:t>
      </w:r>
      <w:r>
        <w:rPr>
          <w:sz w:val="28"/>
          <w:szCs w:val="28"/>
        </w:rPr>
        <w:t>, нравственной культуры</w:t>
      </w:r>
      <w:r w:rsidRPr="00C27F1F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A62EFA" w:rsidRDefault="00A62EFA" w:rsidP="00515D18">
      <w:pPr>
        <w:numPr>
          <w:ilvl w:val="0"/>
          <w:numId w:val="4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Провести исследование на выявление уровня воспитанности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;</w:t>
      </w:r>
    </w:p>
    <w:p w:rsidR="00A62EFA" w:rsidRDefault="00A62EFA" w:rsidP="00515D18">
      <w:pPr>
        <w:numPr>
          <w:ilvl w:val="0"/>
          <w:numId w:val="4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план-сетку включить, организовать и провести </w:t>
      </w:r>
      <w:proofErr w:type="spellStart"/>
      <w:r>
        <w:rPr>
          <w:sz w:val="28"/>
          <w:szCs w:val="28"/>
        </w:rPr>
        <w:t>меропряти</w:t>
      </w:r>
      <w:proofErr w:type="gramStart"/>
      <w:r>
        <w:rPr>
          <w:sz w:val="28"/>
          <w:szCs w:val="28"/>
        </w:rPr>
        <w:t>е</w:t>
      </w:r>
      <w:proofErr w:type="spellEnd"/>
      <w:r>
        <w:rPr>
          <w:sz w:val="28"/>
          <w:szCs w:val="28"/>
        </w:rPr>
        <w:t>(</w:t>
      </w:r>
      <w:proofErr w:type="spellStart"/>
      <w:proofErr w:type="gramEnd"/>
      <w:r>
        <w:rPr>
          <w:sz w:val="28"/>
          <w:szCs w:val="28"/>
        </w:rPr>
        <w:t>ия</w:t>
      </w:r>
      <w:proofErr w:type="spellEnd"/>
      <w:r>
        <w:rPr>
          <w:sz w:val="28"/>
          <w:szCs w:val="28"/>
        </w:rPr>
        <w:t>) по формированию толерантности, приятия многонациональности России.</w:t>
      </w:r>
    </w:p>
    <w:p w:rsidR="00A62EFA" w:rsidRDefault="00A62EFA" w:rsidP="00A62EFA">
      <w:pPr>
        <w:ind w:left="720"/>
        <w:jc w:val="both"/>
        <w:rPr>
          <w:sz w:val="28"/>
          <w:szCs w:val="28"/>
        </w:rPr>
      </w:pPr>
    </w:p>
    <w:p w:rsidR="00A62EFA" w:rsidRPr="00C27F1F" w:rsidRDefault="00A62EFA" w:rsidP="00A62EFA">
      <w:pPr>
        <w:ind w:left="720"/>
        <w:jc w:val="both"/>
        <w:rPr>
          <w:sz w:val="28"/>
          <w:szCs w:val="28"/>
        </w:rPr>
      </w:pPr>
    </w:p>
    <w:p w:rsidR="00A62EFA" w:rsidRPr="00D50D53" w:rsidRDefault="00A62EFA" w:rsidP="00D50D5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Зав. кафедрой МО классных руководителей: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Долгих Н.В.</w:t>
      </w:r>
    </w:p>
    <w:sectPr w:rsidR="00A62EFA" w:rsidRPr="00D50D53" w:rsidSect="008F2757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cs="Times New Roman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/>
        <w:color w:val="auto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cs="Times New Roman"/>
      </w:r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1049"/>
        </w:tabs>
        <w:ind w:left="1049" w:hanging="340"/>
      </w:pPr>
      <w:rPr>
        <w:rFonts w:ascii="Symbol" w:hAnsi="Symbol" w:cs="Times New Roman"/>
        <w:color w:val="auto"/>
      </w:rPr>
    </w:lvl>
  </w:abstractNum>
  <w:abstractNum w:abstractNumId="6">
    <w:nsid w:val="00000008"/>
    <w:multiLevelType w:val="multilevel"/>
    <w:tmpl w:val="00000008"/>
    <w:name w:val="WW8Num8"/>
    <w:lvl w:ilvl="0"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cs="Times New Roman"/>
        <w:color w:val="auto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000000A"/>
    <w:multiLevelType w:val="multilevel"/>
    <w:tmpl w:val="0000000A"/>
    <w:name w:val="WW8Num1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9"/>
      <w:numFmt w:val="bullet"/>
      <w:lvlText w:val="—"/>
      <w:lvlJc w:val="left"/>
      <w:pPr>
        <w:tabs>
          <w:tab w:val="num" w:pos="1361"/>
        </w:tabs>
        <w:ind w:left="1361" w:hanging="641"/>
      </w:pPr>
      <w:rPr>
        <w:rFonts w:ascii="Times New Roman" w:hAnsi="Times New Roman" w:cs="Times New Roman"/>
      </w:rPr>
    </w:lvl>
    <w:lvl w:ilvl="2">
      <w:start w:val="2"/>
      <w:numFmt w:val="none"/>
      <w:suff w:val="nothing"/>
      <w:lvlText w:val=""/>
      <w:lvlJc w:val="left"/>
      <w:pPr>
        <w:tabs>
          <w:tab w:val="num" w:pos="1440"/>
        </w:tabs>
        <w:ind w:left="144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2160"/>
        </w:tabs>
        <w:ind w:left="216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2880"/>
        </w:tabs>
        <w:ind w:left="288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3600"/>
        </w:tabs>
        <w:ind w:left="360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4320"/>
        </w:tabs>
        <w:ind w:left="432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5040"/>
        </w:tabs>
        <w:ind w:left="504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5760"/>
        </w:tabs>
        <w:ind w:left="5760" w:firstLine="0"/>
      </w:pPr>
    </w:lvl>
  </w:abstractNum>
  <w:abstractNum w:abstractNumId="10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924"/>
        </w:tabs>
        <w:ind w:left="924" w:hanging="567"/>
      </w:pPr>
    </w:lvl>
    <w:lvl w:ilvl="1">
      <w:start w:val="1"/>
      <w:numFmt w:val="none"/>
      <w:suff w:val="nothing"/>
      <w:lvlText w:val=""/>
      <w:lvlJc w:val="left"/>
      <w:pPr>
        <w:tabs>
          <w:tab w:val="num" w:pos="731"/>
        </w:tabs>
        <w:ind w:left="731" w:hanging="374"/>
      </w:pPr>
    </w:lvl>
    <w:lvl w:ilvl="2">
      <w:start w:val="1"/>
      <w:numFmt w:val="bullet"/>
      <w:lvlText w:val="―"/>
      <w:lvlJc w:val="left"/>
      <w:pPr>
        <w:tabs>
          <w:tab w:val="num" w:pos="720"/>
        </w:tabs>
        <w:ind w:left="720" w:hanging="432"/>
      </w:pPr>
      <w:rPr>
        <w:rFonts w:ascii="Times New Roman" w:hAnsi="Times New Roman"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0D64A75"/>
    <w:multiLevelType w:val="hybridMultilevel"/>
    <w:tmpl w:val="BE9A99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3C551CE"/>
    <w:multiLevelType w:val="hybridMultilevel"/>
    <w:tmpl w:val="30F6A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6DA095A"/>
    <w:multiLevelType w:val="hybridMultilevel"/>
    <w:tmpl w:val="14A8F79C"/>
    <w:lvl w:ilvl="0" w:tplc="C4A801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8C5121D"/>
    <w:multiLevelType w:val="hybridMultilevel"/>
    <w:tmpl w:val="19367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AF1778B"/>
    <w:multiLevelType w:val="hybridMultilevel"/>
    <w:tmpl w:val="AAF4E1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BA156A8"/>
    <w:multiLevelType w:val="hybridMultilevel"/>
    <w:tmpl w:val="594E817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">
    <w:nsid w:val="0C5D722F"/>
    <w:multiLevelType w:val="hybridMultilevel"/>
    <w:tmpl w:val="FB8E03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0012673"/>
    <w:multiLevelType w:val="hybridMultilevel"/>
    <w:tmpl w:val="A6C09928"/>
    <w:lvl w:ilvl="0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0">
    <w:nsid w:val="130D055D"/>
    <w:multiLevelType w:val="hybridMultilevel"/>
    <w:tmpl w:val="3AF08914"/>
    <w:lvl w:ilvl="0" w:tplc="0419000D">
      <w:start w:val="1"/>
      <w:numFmt w:val="bullet"/>
      <w:lvlText w:val=""/>
      <w:lvlJc w:val="left"/>
      <w:pPr>
        <w:ind w:left="21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1">
    <w:nsid w:val="145C5185"/>
    <w:multiLevelType w:val="hybridMultilevel"/>
    <w:tmpl w:val="B1385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4B75AD3"/>
    <w:multiLevelType w:val="hybridMultilevel"/>
    <w:tmpl w:val="256639E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15727E11"/>
    <w:multiLevelType w:val="hybridMultilevel"/>
    <w:tmpl w:val="6F4404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16A31E29"/>
    <w:multiLevelType w:val="hybridMultilevel"/>
    <w:tmpl w:val="7160CAE4"/>
    <w:lvl w:ilvl="0" w:tplc="1F846D5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CE625A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51463E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3225C2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F18CC0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ADC4EA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BF8A51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E2AB27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922290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5">
    <w:nsid w:val="17373EC6"/>
    <w:multiLevelType w:val="hybridMultilevel"/>
    <w:tmpl w:val="CA56FAE0"/>
    <w:lvl w:ilvl="0" w:tplc="F03AA8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7202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868F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8E3E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02C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78A64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E5056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22FE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8A52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1741484E"/>
    <w:multiLevelType w:val="hybridMultilevel"/>
    <w:tmpl w:val="31DADF5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>
    <w:nsid w:val="1A557212"/>
    <w:multiLevelType w:val="hybridMultilevel"/>
    <w:tmpl w:val="17186C4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1DF74771"/>
    <w:multiLevelType w:val="multilevel"/>
    <w:tmpl w:val="B67EA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Arial Unicode MS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9">
    <w:nsid w:val="1F4971B2"/>
    <w:multiLevelType w:val="hybridMultilevel"/>
    <w:tmpl w:val="383CCF0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0">
    <w:nsid w:val="200815F6"/>
    <w:multiLevelType w:val="hybridMultilevel"/>
    <w:tmpl w:val="7CD0BCB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>
    <w:nsid w:val="20121969"/>
    <w:multiLevelType w:val="hybridMultilevel"/>
    <w:tmpl w:val="2730B8E0"/>
    <w:lvl w:ilvl="0" w:tplc="0419000F">
      <w:start w:val="1"/>
      <w:numFmt w:val="decimal"/>
      <w:lvlText w:val="%1."/>
      <w:lvlJc w:val="left"/>
      <w:pPr>
        <w:ind w:left="2868" w:hanging="360"/>
      </w:pPr>
    </w:lvl>
    <w:lvl w:ilvl="1" w:tplc="04190019" w:tentative="1">
      <w:start w:val="1"/>
      <w:numFmt w:val="lowerLetter"/>
      <w:lvlText w:val="%2."/>
      <w:lvlJc w:val="left"/>
      <w:pPr>
        <w:ind w:left="3588" w:hanging="360"/>
      </w:pPr>
    </w:lvl>
    <w:lvl w:ilvl="2" w:tplc="0419001B" w:tentative="1">
      <w:start w:val="1"/>
      <w:numFmt w:val="lowerRoman"/>
      <w:lvlText w:val="%3."/>
      <w:lvlJc w:val="right"/>
      <w:pPr>
        <w:ind w:left="4308" w:hanging="180"/>
      </w:pPr>
    </w:lvl>
    <w:lvl w:ilvl="3" w:tplc="0419000F" w:tentative="1">
      <w:start w:val="1"/>
      <w:numFmt w:val="decimal"/>
      <w:lvlText w:val="%4."/>
      <w:lvlJc w:val="left"/>
      <w:pPr>
        <w:ind w:left="5028" w:hanging="360"/>
      </w:pPr>
    </w:lvl>
    <w:lvl w:ilvl="4" w:tplc="04190019" w:tentative="1">
      <w:start w:val="1"/>
      <w:numFmt w:val="lowerLetter"/>
      <w:lvlText w:val="%5."/>
      <w:lvlJc w:val="left"/>
      <w:pPr>
        <w:ind w:left="5748" w:hanging="360"/>
      </w:pPr>
    </w:lvl>
    <w:lvl w:ilvl="5" w:tplc="0419001B" w:tentative="1">
      <w:start w:val="1"/>
      <w:numFmt w:val="lowerRoman"/>
      <w:lvlText w:val="%6."/>
      <w:lvlJc w:val="right"/>
      <w:pPr>
        <w:ind w:left="6468" w:hanging="180"/>
      </w:pPr>
    </w:lvl>
    <w:lvl w:ilvl="6" w:tplc="0419000F" w:tentative="1">
      <w:start w:val="1"/>
      <w:numFmt w:val="decimal"/>
      <w:lvlText w:val="%7."/>
      <w:lvlJc w:val="left"/>
      <w:pPr>
        <w:ind w:left="7188" w:hanging="360"/>
      </w:pPr>
    </w:lvl>
    <w:lvl w:ilvl="7" w:tplc="04190019" w:tentative="1">
      <w:start w:val="1"/>
      <w:numFmt w:val="lowerLetter"/>
      <w:lvlText w:val="%8."/>
      <w:lvlJc w:val="left"/>
      <w:pPr>
        <w:ind w:left="7908" w:hanging="360"/>
      </w:pPr>
    </w:lvl>
    <w:lvl w:ilvl="8" w:tplc="0419001B" w:tentative="1">
      <w:start w:val="1"/>
      <w:numFmt w:val="lowerRoman"/>
      <w:lvlText w:val="%9."/>
      <w:lvlJc w:val="right"/>
      <w:pPr>
        <w:ind w:left="8628" w:hanging="180"/>
      </w:pPr>
    </w:lvl>
  </w:abstractNum>
  <w:abstractNum w:abstractNumId="32">
    <w:nsid w:val="2187022D"/>
    <w:multiLevelType w:val="multilevel"/>
    <w:tmpl w:val="085E6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38D177A"/>
    <w:multiLevelType w:val="hybridMultilevel"/>
    <w:tmpl w:val="E842D3B0"/>
    <w:lvl w:ilvl="0" w:tplc="DAB0101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61229AB"/>
    <w:multiLevelType w:val="hybridMultilevel"/>
    <w:tmpl w:val="0BC04B0C"/>
    <w:lvl w:ilvl="0" w:tplc="991064B6">
      <w:start w:val="1"/>
      <w:numFmt w:val="bullet"/>
      <w:lvlText w:val=""/>
      <w:lvlJc w:val="left"/>
      <w:pPr>
        <w:ind w:left="124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4" w:hanging="360"/>
      </w:pPr>
      <w:rPr>
        <w:rFonts w:ascii="Wingdings" w:hAnsi="Wingdings" w:hint="default"/>
      </w:rPr>
    </w:lvl>
  </w:abstractNum>
  <w:abstractNum w:abstractNumId="35">
    <w:nsid w:val="278E3E58"/>
    <w:multiLevelType w:val="hybridMultilevel"/>
    <w:tmpl w:val="30663E1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7" w:hanging="360"/>
      </w:pPr>
      <w:rPr>
        <w:rFonts w:ascii="Wingdings" w:hAnsi="Wingdings" w:hint="default"/>
      </w:rPr>
    </w:lvl>
  </w:abstractNum>
  <w:abstractNum w:abstractNumId="36">
    <w:nsid w:val="27A93B8B"/>
    <w:multiLevelType w:val="hybridMultilevel"/>
    <w:tmpl w:val="1D2A43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285D292E"/>
    <w:multiLevelType w:val="hybridMultilevel"/>
    <w:tmpl w:val="2362D8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34BB29F7"/>
    <w:multiLevelType w:val="hybridMultilevel"/>
    <w:tmpl w:val="52A28E0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>
    <w:nsid w:val="356C2609"/>
    <w:multiLevelType w:val="multilevel"/>
    <w:tmpl w:val="CE24E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3817788C"/>
    <w:multiLevelType w:val="hybridMultilevel"/>
    <w:tmpl w:val="D2B8671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>
    <w:nsid w:val="3BD5277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>
    <w:nsid w:val="3E0764EF"/>
    <w:multiLevelType w:val="hybridMultilevel"/>
    <w:tmpl w:val="5552939A"/>
    <w:lvl w:ilvl="0" w:tplc="5086B54E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rinda" w:hAnsi="Vrinda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43E67F6A"/>
    <w:multiLevelType w:val="hybridMultilevel"/>
    <w:tmpl w:val="BA9EF3E6"/>
    <w:lvl w:ilvl="0" w:tplc="BEB6BCC6">
      <w:start w:val="1"/>
      <w:numFmt w:val="bullet"/>
      <w:lvlText w:val="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4">
    <w:nsid w:val="478174A9"/>
    <w:multiLevelType w:val="hybridMultilevel"/>
    <w:tmpl w:val="76B0C1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4AE741F6"/>
    <w:multiLevelType w:val="hybridMultilevel"/>
    <w:tmpl w:val="56B016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6">
    <w:nsid w:val="4AFD1D52"/>
    <w:multiLevelType w:val="hybridMultilevel"/>
    <w:tmpl w:val="1640E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B50700C"/>
    <w:multiLevelType w:val="hybridMultilevel"/>
    <w:tmpl w:val="1DD4D920"/>
    <w:lvl w:ilvl="0" w:tplc="8A9622E6">
      <w:start w:val="15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CCB3BD2"/>
    <w:multiLevelType w:val="singleLevel"/>
    <w:tmpl w:val="8696B074"/>
    <w:lvl w:ilvl="0">
      <w:start w:val="1"/>
      <w:numFmt w:val="bullet"/>
      <w:lvlText w:val="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9">
    <w:nsid w:val="4DE45A64"/>
    <w:multiLevelType w:val="hybridMultilevel"/>
    <w:tmpl w:val="B8DEA0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0841083"/>
    <w:multiLevelType w:val="hybridMultilevel"/>
    <w:tmpl w:val="420C4A40"/>
    <w:lvl w:ilvl="0" w:tplc="0419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51">
    <w:nsid w:val="555C739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2">
    <w:nsid w:val="597B00F2"/>
    <w:multiLevelType w:val="hybridMultilevel"/>
    <w:tmpl w:val="BE9A99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FA33590"/>
    <w:multiLevelType w:val="hybridMultilevel"/>
    <w:tmpl w:val="3BC429B6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54">
    <w:nsid w:val="63F3285A"/>
    <w:multiLevelType w:val="hybridMultilevel"/>
    <w:tmpl w:val="D5FA87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42F34A5"/>
    <w:multiLevelType w:val="hybridMultilevel"/>
    <w:tmpl w:val="D89A30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58B4D43"/>
    <w:multiLevelType w:val="hybridMultilevel"/>
    <w:tmpl w:val="A2AC2190"/>
    <w:lvl w:ilvl="0" w:tplc="0419000F">
      <w:start w:val="1"/>
      <w:numFmt w:val="decimal"/>
      <w:lvlText w:val="%1."/>
      <w:lvlJc w:val="left"/>
      <w:pPr>
        <w:ind w:left="2148" w:hanging="360"/>
      </w:pPr>
    </w:lvl>
    <w:lvl w:ilvl="1" w:tplc="04190019" w:tentative="1">
      <w:start w:val="1"/>
      <w:numFmt w:val="lowerLetter"/>
      <w:lvlText w:val="%2."/>
      <w:lvlJc w:val="left"/>
      <w:pPr>
        <w:ind w:left="2868" w:hanging="360"/>
      </w:pPr>
    </w:lvl>
    <w:lvl w:ilvl="2" w:tplc="0419001B" w:tentative="1">
      <w:start w:val="1"/>
      <w:numFmt w:val="lowerRoman"/>
      <w:lvlText w:val="%3."/>
      <w:lvlJc w:val="right"/>
      <w:pPr>
        <w:ind w:left="3588" w:hanging="180"/>
      </w:pPr>
    </w:lvl>
    <w:lvl w:ilvl="3" w:tplc="0419000F" w:tentative="1">
      <w:start w:val="1"/>
      <w:numFmt w:val="decimal"/>
      <w:lvlText w:val="%4."/>
      <w:lvlJc w:val="left"/>
      <w:pPr>
        <w:ind w:left="4308" w:hanging="360"/>
      </w:pPr>
    </w:lvl>
    <w:lvl w:ilvl="4" w:tplc="04190019" w:tentative="1">
      <w:start w:val="1"/>
      <w:numFmt w:val="lowerLetter"/>
      <w:lvlText w:val="%5."/>
      <w:lvlJc w:val="left"/>
      <w:pPr>
        <w:ind w:left="5028" w:hanging="360"/>
      </w:pPr>
    </w:lvl>
    <w:lvl w:ilvl="5" w:tplc="0419001B" w:tentative="1">
      <w:start w:val="1"/>
      <w:numFmt w:val="lowerRoman"/>
      <w:lvlText w:val="%6."/>
      <w:lvlJc w:val="right"/>
      <w:pPr>
        <w:ind w:left="5748" w:hanging="180"/>
      </w:pPr>
    </w:lvl>
    <w:lvl w:ilvl="6" w:tplc="0419000F" w:tentative="1">
      <w:start w:val="1"/>
      <w:numFmt w:val="decimal"/>
      <w:lvlText w:val="%7."/>
      <w:lvlJc w:val="left"/>
      <w:pPr>
        <w:ind w:left="6468" w:hanging="360"/>
      </w:pPr>
    </w:lvl>
    <w:lvl w:ilvl="7" w:tplc="04190019" w:tentative="1">
      <w:start w:val="1"/>
      <w:numFmt w:val="lowerLetter"/>
      <w:lvlText w:val="%8."/>
      <w:lvlJc w:val="left"/>
      <w:pPr>
        <w:ind w:left="7188" w:hanging="360"/>
      </w:pPr>
    </w:lvl>
    <w:lvl w:ilvl="8" w:tplc="0419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57">
    <w:nsid w:val="68F60224"/>
    <w:multiLevelType w:val="hybridMultilevel"/>
    <w:tmpl w:val="45509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989716A"/>
    <w:multiLevelType w:val="hybridMultilevel"/>
    <w:tmpl w:val="6D5618C6"/>
    <w:lvl w:ilvl="0" w:tplc="CA0CADDC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ACF456F"/>
    <w:multiLevelType w:val="hybridMultilevel"/>
    <w:tmpl w:val="AD32CE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6DEA7286"/>
    <w:multiLevelType w:val="hybridMultilevel"/>
    <w:tmpl w:val="977CD6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6E1F6E14"/>
    <w:multiLevelType w:val="hybridMultilevel"/>
    <w:tmpl w:val="71D09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02B6998"/>
    <w:multiLevelType w:val="hybridMultilevel"/>
    <w:tmpl w:val="4E42B1F6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3">
    <w:nsid w:val="70F775CD"/>
    <w:multiLevelType w:val="multilevel"/>
    <w:tmpl w:val="0464E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>
    <w:nsid w:val="73060AFE"/>
    <w:multiLevelType w:val="hybridMultilevel"/>
    <w:tmpl w:val="B1385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7694832"/>
    <w:multiLevelType w:val="hybridMultilevel"/>
    <w:tmpl w:val="2F263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77E621B"/>
    <w:multiLevelType w:val="hybridMultilevel"/>
    <w:tmpl w:val="CAB657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782F6378"/>
    <w:multiLevelType w:val="multilevel"/>
    <w:tmpl w:val="5C64F5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79E1753F"/>
    <w:multiLevelType w:val="hybridMultilevel"/>
    <w:tmpl w:val="A442EE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A8D33E0"/>
    <w:multiLevelType w:val="hybridMultilevel"/>
    <w:tmpl w:val="FA6E1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B4A0EAA"/>
    <w:multiLevelType w:val="hybridMultilevel"/>
    <w:tmpl w:val="6900A2F8"/>
    <w:lvl w:ilvl="0" w:tplc="719C11E2">
      <w:start w:val="6"/>
      <w:numFmt w:val="decimal"/>
      <w:lvlText w:val="%1."/>
      <w:lvlJc w:val="left"/>
      <w:pPr>
        <w:ind w:left="928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E317821"/>
    <w:multiLevelType w:val="hybridMultilevel"/>
    <w:tmpl w:val="BC2EA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9"/>
  </w:num>
  <w:num w:numId="2">
    <w:abstractNumId w:val="60"/>
  </w:num>
  <w:num w:numId="3">
    <w:abstractNumId w:val="0"/>
  </w:num>
  <w:num w:numId="4">
    <w:abstractNumId w:val="23"/>
  </w:num>
  <w:num w:numId="5">
    <w:abstractNumId w:val="49"/>
  </w:num>
  <w:num w:numId="6">
    <w:abstractNumId w:val="12"/>
  </w:num>
  <w:num w:numId="7">
    <w:abstractNumId w:val="52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5"/>
  </w:num>
  <w:num w:numId="13">
    <w:abstractNumId w:val="7"/>
  </w:num>
  <w:num w:numId="14">
    <w:abstractNumId w:val="9"/>
  </w:num>
  <w:num w:numId="15">
    <w:abstractNumId w:val="10"/>
  </w:num>
  <w:num w:numId="16">
    <w:abstractNumId w:val="11"/>
  </w:num>
  <w:num w:numId="17">
    <w:abstractNumId w:val="17"/>
  </w:num>
  <w:num w:numId="18">
    <w:abstractNumId w:val="53"/>
  </w:num>
  <w:num w:numId="19">
    <w:abstractNumId w:val="62"/>
  </w:num>
  <w:num w:numId="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8"/>
  </w:num>
  <w:num w:numId="22">
    <w:abstractNumId w:val="14"/>
  </w:num>
  <w:num w:numId="23">
    <w:abstractNumId w:val="33"/>
  </w:num>
  <w:num w:numId="24">
    <w:abstractNumId w:val="40"/>
  </w:num>
  <w:num w:numId="25">
    <w:abstractNumId w:val="38"/>
  </w:num>
  <w:num w:numId="26">
    <w:abstractNumId w:val="45"/>
  </w:num>
  <w:num w:numId="27">
    <w:abstractNumId w:val="30"/>
  </w:num>
  <w:num w:numId="28">
    <w:abstractNumId w:val="19"/>
  </w:num>
  <w:num w:numId="29">
    <w:abstractNumId w:val="22"/>
  </w:num>
  <w:num w:numId="30">
    <w:abstractNumId w:val="20"/>
  </w:num>
  <w:num w:numId="31">
    <w:abstractNumId w:val="56"/>
  </w:num>
  <w:num w:numId="32">
    <w:abstractNumId w:val="31"/>
  </w:num>
  <w:num w:numId="33">
    <w:abstractNumId w:val="48"/>
  </w:num>
  <w:num w:numId="34">
    <w:abstractNumId w:val="51"/>
  </w:num>
  <w:num w:numId="35">
    <w:abstractNumId w:val="41"/>
  </w:num>
  <w:num w:numId="36">
    <w:abstractNumId w:val="28"/>
  </w:num>
  <w:num w:numId="37">
    <w:abstractNumId w:val="71"/>
  </w:num>
  <w:num w:numId="38">
    <w:abstractNumId w:val="57"/>
  </w:num>
  <w:num w:numId="39">
    <w:abstractNumId w:val="55"/>
  </w:num>
  <w:num w:numId="40">
    <w:abstractNumId w:val="35"/>
  </w:num>
  <w:num w:numId="41">
    <w:abstractNumId w:val="34"/>
  </w:num>
  <w:num w:numId="42">
    <w:abstractNumId w:val="70"/>
  </w:num>
  <w:num w:numId="43">
    <w:abstractNumId w:val="47"/>
  </w:num>
  <w:num w:numId="44">
    <w:abstractNumId w:val="32"/>
  </w:num>
  <w:num w:numId="45">
    <w:abstractNumId w:val="39"/>
  </w:num>
  <w:num w:numId="46">
    <w:abstractNumId w:val="67"/>
  </w:num>
  <w:num w:numId="47">
    <w:abstractNumId w:val="63"/>
  </w:num>
  <w:num w:numId="4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6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9"/>
  </w:num>
  <w:num w:numId="51">
    <w:abstractNumId w:val="26"/>
  </w:num>
  <w:num w:numId="52">
    <w:abstractNumId w:val="37"/>
  </w:num>
  <w:num w:numId="53">
    <w:abstractNumId w:val="13"/>
  </w:num>
  <w:num w:numId="54">
    <w:abstractNumId w:val="16"/>
  </w:num>
  <w:num w:numId="55">
    <w:abstractNumId w:val="24"/>
  </w:num>
  <w:num w:numId="56">
    <w:abstractNumId w:val="61"/>
  </w:num>
  <w:num w:numId="57">
    <w:abstractNumId w:val="44"/>
  </w:num>
  <w:num w:numId="58">
    <w:abstractNumId w:val="36"/>
  </w:num>
  <w:num w:numId="59">
    <w:abstractNumId w:val="25"/>
  </w:num>
  <w:num w:numId="60">
    <w:abstractNumId w:val="43"/>
  </w:num>
  <w:num w:numId="61">
    <w:abstractNumId w:val="54"/>
  </w:num>
  <w:num w:numId="62">
    <w:abstractNumId w:val="65"/>
  </w:num>
  <w:num w:numId="63">
    <w:abstractNumId w:val="58"/>
  </w:num>
  <w:num w:numId="64">
    <w:abstractNumId w:val="21"/>
  </w:num>
  <w:num w:numId="65">
    <w:abstractNumId w:val="64"/>
  </w:num>
  <w:num w:numId="66">
    <w:abstractNumId w:val="50"/>
  </w:num>
  <w:num w:numId="67">
    <w:abstractNumId w:val="46"/>
  </w:num>
  <w:num w:numId="68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69"/>
  </w:num>
  <w:num w:numId="70">
    <w:abstractNumId w:val="15"/>
  </w:num>
  <w:numIdMacAtCleanup w:val="6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A6FFB"/>
    <w:rsid w:val="00031105"/>
    <w:rsid w:val="000760B0"/>
    <w:rsid w:val="000C4FB6"/>
    <w:rsid w:val="000C566E"/>
    <w:rsid w:val="000E3E86"/>
    <w:rsid w:val="000E4974"/>
    <w:rsid w:val="00104E9B"/>
    <w:rsid w:val="00144425"/>
    <w:rsid w:val="0016580B"/>
    <w:rsid w:val="0017244F"/>
    <w:rsid w:val="001B3E6B"/>
    <w:rsid w:val="001D7EE9"/>
    <w:rsid w:val="001E3840"/>
    <w:rsid w:val="001F4DE1"/>
    <w:rsid w:val="00216660"/>
    <w:rsid w:val="00231923"/>
    <w:rsid w:val="00264F18"/>
    <w:rsid w:val="00277206"/>
    <w:rsid w:val="00290F8D"/>
    <w:rsid w:val="002A73DC"/>
    <w:rsid w:val="002B5459"/>
    <w:rsid w:val="002B7D45"/>
    <w:rsid w:val="002C0D75"/>
    <w:rsid w:val="002D0237"/>
    <w:rsid w:val="00337CEE"/>
    <w:rsid w:val="003909AA"/>
    <w:rsid w:val="003A6FC2"/>
    <w:rsid w:val="003A78EE"/>
    <w:rsid w:val="003C2722"/>
    <w:rsid w:val="004005E0"/>
    <w:rsid w:val="00427E3C"/>
    <w:rsid w:val="00446719"/>
    <w:rsid w:val="004809B3"/>
    <w:rsid w:val="00494F6D"/>
    <w:rsid w:val="004C34B5"/>
    <w:rsid w:val="005029B5"/>
    <w:rsid w:val="00515D18"/>
    <w:rsid w:val="00527DC1"/>
    <w:rsid w:val="00565AD9"/>
    <w:rsid w:val="00566EDF"/>
    <w:rsid w:val="00585023"/>
    <w:rsid w:val="005B07E7"/>
    <w:rsid w:val="005B5558"/>
    <w:rsid w:val="005E6AD0"/>
    <w:rsid w:val="005F6EB7"/>
    <w:rsid w:val="0063344E"/>
    <w:rsid w:val="00665AFD"/>
    <w:rsid w:val="006715B2"/>
    <w:rsid w:val="006760B9"/>
    <w:rsid w:val="006A16FB"/>
    <w:rsid w:val="006A3A60"/>
    <w:rsid w:val="006C4040"/>
    <w:rsid w:val="006D7476"/>
    <w:rsid w:val="006E1D9F"/>
    <w:rsid w:val="0071615F"/>
    <w:rsid w:val="0071620B"/>
    <w:rsid w:val="007659FD"/>
    <w:rsid w:val="007A4EA4"/>
    <w:rsid w:val="007A5611"/>
    <w:rsid w:val="007B0DA2"/>
    <w:rsid w:val="007B506A"/>
    <w:rsid w:val="00807E78"/>
    <w:rsid w:val="00866CC3"/>
    <w:rsid w:val="00895720"/>
    <w:rsid w:val="008A4230"/>
    <w:rsid w:val="008B68F1"/>
    <w:rsid w:val="008D71D8"/>
    <w:rsid w:val="008F2757"/>
    <w:rsid w:val="008F3EBA"/>
    <w:rsid w:val="008F4145"/>
    <w:rsid w:val="00914042"/>
    <w:rsid w:val="00933F05"/>
    <w:rsid w:val="0093438C"/>
    <w:rsid w:val="00934CCA"/>
    <w:rsid w:val="00940920"/>
    <w:rsid w:val="009431C7"/>
    <w:rsid w:val="00964FCE"/>
    <w:rsid w:val="0098083D"/>
    <w:rsid w:val="00985806"/>
    <w:rsid w:val="00993E7F"/>
    <w:rsid w:val="009A0C4C"/>
    <w:rsid w:val="009C5A54"/>
    <w:rsid w:val="00A11B87"/>
    <w:rsid w:val="00A275F9"/>
    <w:rsid w:val="00A4777E"/>
    <w:rsid w:val="00A62EFA"/>
    <w:rsid w:val="00A655DC"/>
    <w:rsid w:val="00A73D41"/>
    <w:rsid w:val="00A80DCD"/>
    <w:rsid w:val="00A818E6"/>
    <w:rsid w:val="00AC3FF9"/>
    <w:rsid w:val="00AD6A79"/>
    <w:rsid w:val="00B506D5"/>
    <w:rsid w:val="00B65087"/>
    <w:rsid w:val="00B95939"/>
    <w:rsid w:val="00BA69EC"/>
    <w:rsid w:val="00BB4406"/>
    <w:rsid w:val="00BB4DD6"/>
    <w:rsid w:val="00C34D65"/>
    <w:rsid w:val="00C4490D"/>
    <w:rsid w:val="00C4684E"/>
    <w:rsid w:val="00C64171"/>
    <w:rsid w:val="00C84192"/>
    <w:rsid w:val="00CB4B6A"/>
    <w:rsid w:val="00CC4707"/>
    <w:rsid w:val="00CD1B4D"/>
    <w:rsid w:val="00D414C3"/>
    <w:rsid w:val="00D50D53"/>
    <w:rsid w:val="00D51A7D"/>
    <w:rsid w:val="00D540AB"/>
    <w:rsid w:val="00D55C30"/>
    <w:rsid w:val="00D5669F"/>
    <w:rsid w:val="00D93746"/>
    <w:rsid w:val="00DA048E"/>
    <w:rsid w:val="00DA6FFB"/>
    <w:rsid w:val="00DB2E31"/>
    <w:rsid w:val="00DC2823"/>
    <w:rsid w:val="00DE3EE0"/>
    <w:rsid w:val="00E5198D"/>
    <w:rsid w:val="00E5672C"/>
    <w:rsid w:val="00E61BDA"/>
    <w:rsid w:val="00E90AAE"/>
    <w:rsid w:val="00E96AF8"/>
    <w:rsid w:val="00EB45F8"/>
    <w:rsid w:val="00EE4FAB"/>
    <w:rsid w:val="00EF768F"/>
    <w:rsid w:val="00F56695"/>
    <w:rsid w:val="00F960E8"/>
    <w:rsid w:val="00FA320C"/>
    <w:rsid w:val="00FA4AFA"/>
    <w:rsid w:val="00FA5880"/>
    <w:rsid w:val="00FE2386"/>
    <w:rsid w:val="00FF6F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719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04E9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A80DCD"/>
    <w:pPr>
      <w:keepNext/>
      <w:jc w:val="center"/>
      <w:outlineLvl w:val="1"/>
    </w:pPr>
    <w:rPr>
      <w:b/>
      <w:bCs/>
      <w:sz w:val="28"/>
    </w:rPr>
  </w:style>
  <w:style w:type="paragraph" w:styleId="3">
    <w:name w:val="heading 3"/>
    <w:basedOn w:val="a"/>
    <w:next w:val="a"/>
    <w:link w:val="30"/>
    <w:uiPriority w:val="9"/>
    <w:qFormat/>
    <w:rsid w:val="00993E7F"/>
    <w:pPr>
      <w:keepNext/>
      <w:keepLines/>
      <w:spacing w:before="200"/>
      <w:outlineLvl w:val="2"/>
    </w:pPr>
    <w:rPr>
      <w:rFonts w:ascii="Cambria" w:hAnsi="Cambria"/>
      <w:b/>
      <w:bCs/>
      <w:iCs/>
      <w:color w:val="4F81BD"/>
      <w:spacing w:val="3"/>
    </w:rPr>
  </w:style>
  <w:style w:type="paragraph" w:styleId="4">
    <w:name w:val="heading 4"/>
    <w:basedOn w:val="a"/>
    <w:next w:val="a"/>
    <w:link w:val="40"/>
    <w:uiPriority w:val="9"/>
    <w:unhideWhenUsed/>
    <w:qFormat/>
    <w:rsid w:val="00933F05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3F05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unhideWhenUsed/>
    <w:qFormat/>
    <w:rsid w:val="00CB4B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3F05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3F05"/>
    <w:pPr>
      <w:keepNext/>
      <w:keepLines/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qFormat/>
    <w:rsid w:val="00993E7F"/>
    <w:pPr>
      <w:suppressAutoHyphens/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04E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A80DC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93E7F"/>
    <w:rPr>
      <w:rFonts w:ascii="Cambria" w:eastAsia="Times New Roman" w:hAnsi="Cambria" w:cs="Times New Roman"/>
      <w:b/>
      <w:bCs/>
      <w:iCs/>
      <w:color w:val="4F81BD"/>
      <w:spacing w:val="3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933F05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933F05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CB4B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933F05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933F05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993E7F"/>
    <w:rPr>
      <w:rFonts w:ascii="Cambria" w:eastAsia="Times New Roman" w:hAnsi="Cambria" w:cs="Times New Roman"/>
    </w:rPr>
  </w:style>
  <w:style w:type="table" w:styleId="a3">
    <w:name w:val="Table Grid"/>
    <w:basedOn w:val="a1"/>
    <w:uiPriority w:val="39"/>
    <w:rsid w:val="00A80DCD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a5"/>
    <w:qFormat/>
    <w:rsid w:val="00CC4707"/>
    <w:pPr>
      <w:jc w:val="center"/>
    </w:pPr>
    <w:rPr>
      <w:b/>
      <w:sz w:val="28"/>
      <w:szCs w:val="28"/>
    </w:rPr>
  </w:style>
  <w:style w:type="character" w:customStyle="1" w:styleId="a5">
    <w:name w:val="Название Знак"/>
    <w:basedOn w:val="a0"/>
    <w:link w:val="a4"/>
    <w:rsid w:val="00CC4707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6">
    <w:name w:val="List Paragraph"/>
    <w:basedOn w:val="a"/>
    <w:uiPriority w:val="34"/>
    <w:qFormat/>
    <w:rsid w:val="00CC4707"/>
    <w:pPr>
      <w:ind w:left="720"/>
      <w:contextualSpacing/>
    </w:pPr>
  </w:style>
  <w:style w:type="paragraph" w:styleId="a7">
    <w:name w:val="Body Text Indent"/>
    <w:basedOn w:val="a"/>
    <w:link w:val="a8"/>
    <w:uiPriority w:val="99"/>
    <w:rsid w:val="00CB4B6A"/>
    <w:pPr>
      <w:ind w:left="437"/>
    </w:pPr>
  </w:style>
  <w:style w:type="character" w:customStyle="1" w:styleId="a8">
    <w:name w:val="Основной текст с отступом Знак"/>
    <w:basedOn w:val="a0"/>
    <w:link w:val="a7"/>
    <w:uiPriority w:val="99"/>
    <w:rsid w:val="00CB4B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unhideWhenUsed/>
    <w:rsid w:val="00CB4B6A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CB4B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23192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2319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unhideWhenUsed/>
    <w:rsid w:val="0023192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23192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933F05"/>
    <w:rPr>
      <w:rFonts w:ascii="Times New Roman" w:hAnsi="Times New Roman" w:cs="Times New Roman"/>
      <w:sz w:val="22"/>
      <w:szCs w:val="22"/>
    </w:rPr>
  </w:style>
  <w:style w:type="paragraph" w:styleId="31">
    <w:name w:val="Body Text 3"/>
    <w:basedOn w:val="a"/>
    <w:link w:val="32"/>
    <w:unhideWhenUsed/>
    <w:rsid w:val="00933F0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933F0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Balloon Text"/>
    <w:basedOn w:val="a"/>
    <w:link w:val="ac"/>
    <w:uiPriority w:val="99"/>
    <w:unhideWhenUsed/>
    <w:rsid w:val="00933F0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rsid w:val="00933F05"/>
    <w:rPr>
      <w:rFonts w:ascii="Tahoma" w:eastAsia="Times New Roman" w:hAnsi="Tahoma" w:cs="Tahoma"/>
      <w:sz w:val="16"/>
      <w:szCs w:val="16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933F05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933F0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5">
    <w:name w:val="заголовок 2"/>
    <w:basedOn w:val="a"/>
    <w:next w:val="a"/>
    <w:rsid w:val="00933F05"/>
    <w:pPr>
      <w:keepNext/>
      <w:widowControl w:val="0"/>
      <w:jc w:val="center"/>
    </w:pPr>
    <w:rPr>
      <w:b/>
      <w:snapToGrid w:val="0"/>
      <w:szCs w:val="20"/>
    </w:rPr>
  </w:style>
  <w:style w:type="paragraph" w:customStyle="1" w:styleId="c3">
    <w:name w:val="c3"/>
    <w:basedOn w:val="a"/>
    <w:rsid w:val="00933F05"/>
    <w:pPr>
      <w:spacing w:before="100" w:beforeAutospacing="1" w:after="100" w:afterAutospacing="1"/>
    </w:pPr>
  </w:style>
  <w:style w:type="character" w:customStyle="1" w:styleId="c1">
    <w:name w:val="c1"/>
    <w:rsid w:val="00933F05"/>
  </w:style>
  <w:style w:type="paragraph" w:styleId="ad">
    <w:name w:val="caption"/>
    <w:basedOn w:val="a"/>
    <w:next w:val="a"/>
    <w:qFormat/>
    <w:rsid w:val="00933F05"/>
    <w:rPr>
      <w:sz w:val="28"/>
    </w:rPr>
  </w:style>
  <w:style w:type="paragraph" w:styleId="ae">
    <w:name w:val="footer"/>
    <w:basedOn w:val="a"/>
    <w:link w:val="af"/>
    <w:uiPriority w:val="99"/>
    <w:rsid w:val="00933F0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33F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rsid w:val="00933F05"/>
    <w:pPr>
      <w:jc w:val="center"/>
    </w:pPr>
    <w:rPr>
      <w:sz w:val="28"/>
      <w:szCs w:val="28"/>
    </w:rPr>
  </w:style>
  <w:style w:type="paragraph" w:customStyle="1" w:styleId="12">
    <w:name w:val="Заголовок 1а"/>
    <w:basedOn w:val="a"/>
    <w:autoRedefine/>
    <w:rsid w:val="00933F05"/>
    <w:pPr>
      <w:jc w:val="center"/>
    </w:pPr>
    <w:rPr>
      <w:b/>
      <w:bCs/>
      <w:sz w:val="28"/>
      <w:szCs w:val="28"/>
    </w:rPr>
  </w:style>
  <w:style w:type="paragraph" w:styleId="af0">
    <w:name w:val="No Spacing"/>
    <w:uiPriority w:val="1"/>
    <w:qFormat/>
    <w:rsid w:val="00933F05"/>
    <w:pPr>
      <w:spacing w:line="240" w:lineRule="auto"/>
    </w:pPr>
    <w:rPr>
      <w:rFonts w:ascii="Calibri" w:eastAsia="Calibri" w:hAnsi="Calibri" w:cs="Times New Roman"/>
    </w:rPr>
  </w:style>
  <w:style w:type="paragraph" w:styleId="af1">
    <w:name w:val="header"/>
    <w:basedOn w:val="a"/>
    <w:link w:val="af2"/>
    <w:uiPriority w:val="99"/>
    <w:unhideWhenUsed/>
    <w:rsid w:val="00933F0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933F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818E6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2C0D75"/>
    <w:pPr>
      <w:suppressAutoHyphens/>
      <w:spacing w:before="60" w:after="60" w:line="360" w:lineRule="auto"/>
      <w:jc w:val="both"/>
    </w:pPr>
    <w:rPr>
      <w:lang w:eastAsia="ar-SA"/>
    </w:rPr>
  </w:style>
  <w:style w:type="paragraph" w:customStyle="1" w:styleId="211">
    <w:name w:val="Основной текст с отступом 21"/>
    <w:basedOn w:val="a"/>
    <w:rsid w:val="002C0D75"/>
    <w:pPr>
      <w:suppressAutoHyphens/>
      <w:spacing w:line="360" w:lineRule="auto"/>
      <w:ind w:firstLine="708"/>
      <w:jc w:val="both"/>
    </w:pPr>
    <w:rPr>
      <w:lang w:eastAsia="ar-SA"/>
    </w:rPr>
  </w:style>
  <w:style w:type="paragraph" w:customStyle="1" w:styleId="13">
    <w:name w:val="Название объекта1"/>
    <w:basedOn w:val="a"/>
    <w:next w:val="a"/>
    <w:rsid w:val="002C0D75"/>
    <w:pPr>
      <w:spacing w:before="480"/>
    </w:pPr>
    <w:rPr>
      <w:sz w:val="28"/>
      <w:lang w:eastAsia="ar-SA"/>
    </w:rPr>
  </w:style>
  <w:style w:type="paragraph" w:styleId="af3">
    <w:name w:val="Normal (Web)"/>
    <w:basedOn w:val="a"/>
    <w:uiPriority w:val="99"/>
    <w:unhideWhenUsed/>
    <w:rsid w:val="002A73D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A73DC"/>
  </w:style>
  <w:style w:type="character" w:styleId="af4">
    <w:name w:val="Hyperlink"/>
    <w:basedOn w:val="a0"/>
    <w:uiPriority w:val="99"/>
    <w:unhideWhenUsed/>
    <w:rsid w:val="000C566E"/>
    <w:rPr>
      <w:color w:val="0000FF"/>
      <w:u w:val="single"/>
    </w:rPr>
  </w:style>
  <w:style w:type="character" w:styleId="af5">
    <w:name w:val="FollowedHyperlink"/>
    <w:basedOn w:val="a0"/>
    <w:uiPriority w:val="99"/>
    <w:semiHidden/>
    <w:unhideWhenUsed/>
    <w:rsid w:val="000C566E"/>
    <w:rPr>
      <w:color w:val="800080"/>
      <w:u w:val="single"/>
    </w:rPr>
  </w:style>
  <w:style w:type="paragraph" w:customStyle="1" w:styleId="xl63">
    <w:name w:val="xl63"/>
    <w:basedOn w:val="a"/>
    <w:rsid w:val="000C566E"/>
    <w:pPr>
      <w:spacing w:before="100" w:beforeAutospacing="1" w:after="100" w:afterAutospacing="1"/>
      <w:jc w:val="center"/>
    </w:pPr>
  </w:style>
  <w:style w:type="paragraph" w:customStyle="1" w:styleId="xl64">
    <w:name w:val="xl64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5">
    <w:name w:val="xl65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7">
    <w:name w:val="xl67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</w:style>
  <w:style w:type="paragraph" w:customStyle="1" w:styleId="xl68">
    <w:name w:val="xl68"/>
    <w:basedOn w:val="a"/>
    <w:rsid w:val="000C566E"/>
    <w:pPr>
      <w:shd w:val="clear" w:color="000000" w:fill="FFC000"/>
      <w:spacing w:before="100" w:beforeAutospacing="1" w:after="100" w:afterAutospacing="1"/>
    </w:pPr>
  </w:style>
  <w:style w:type="paragraph" w:customStyle="1" w:styleId="xl69">
    <w:name w:val="xl69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00"/>
      <w:spacing w:before="100" w:beforeAutospacing="1" w:after="100" w:afterAutospacing="1"/>
    </w:pPr>
  </w:style>
  <w:style w:type="paragraph" w:customStyle="1" w:styleId="xl70">
    <w:name w:val="xl70"/>
    <w:basedOn w:val="a"/>
    <w:rsid w:val="000C566E"/>
    <w:pPr>
      <w:shd w:val="clear" w:color="000000" w:fill="FF3300"/>
      <w:spacing w:before="100" w:beforeAutospacing="1" w:after="100" w:afterAutospacing="1"/>
    </w:pPr>
  </w:style>
  <w:style w:type="paragraph" w:customStyle="1" w:styleId="xl71">
    <w:name w:val="xl71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</w:style>
  <w:style w:type="paragraph" w:customStyle="1" w:styleId="xl72">
    <w:name w:val="xl72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</w:style>
  <w:style w:type="paragraph" w:customStyle="1" w:styleId="xl73">
    <w:name w:val="xl73"/>
    <w:basedOn w:val="a"/>
    <w:rsid w:val="000C566E"/>
    <w:pPr>
      <w:shd w:val="clear" w:color="000000" w:fill="92D050"/>
      <w:spacing w:before="100" w:beforeAutospacing="1" w:after="100" w:afterAutospacing="1"/>
    </w:pPr>
  </w:style>
  <w:style w:type="paragraph" w:customStyle="1" w:styleId="xl74">
    <w:name w:val="xl74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</w:style>
  <w:style w:type="paragraph" w:customStyle="1" w:styleId="xl75">
    <w:name w:val="xl75"/>
    <w:basedOn w:val="a"/>
    <w:rsid w:val="000C566E"/>
    <w:pPr>
      <w:shd w:val="clear" w:color="000000" w:fill="FFFF00"/>
      <w:spacing w:before="100" w:beforeAutospacing="1" w:after="100" w:afterAutospacing="1"/>
    </w:pPr>
  </w:style>
  <w:style w:type="paragraph" w:customStyle="1" w:styleId="xl76">
    <w:name w:val="xl76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9795"/>
      <w:spacing w:before="100" w:beforeAutospacing="1" w:after="100" w:afterAutospacing="1"/>
    </w:pPr>
  </w:style>
  <w:style w:type="paragraph" w:customStyle="1" w:styleId="xl77">
    <w:name w:val="xl77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</w:style>
  <w:style w:type="paragraph" w:customStyle="1" w:styleId="xl78">
    <w:name w:val="xl78"/>
    <w:basedOn w:val="a"/>
    <w:rsid w:val="000C566E"/>
    <w:pPr>
      <w:shd w:val="clear" w:color="000000" w:fill="00B0F0"/>
      <w:spacing w:before="100" w:beforeAutospacing="1" w:after="100" w:afterAutospacing="1"/>
    </w:pPr>
  </w:style>
  <w:style w:type="paragraph" w:customStyle="1" w:styleId="xl79">
    <w:name w:val="xl79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</w:pPr>
  </w:style>
  <w:style w:type="paragraph" w:customStyle="1" w:styleId="xl80">
    <w:name w:val="xl80"/>
    <w:basedOn w:val="a"/>
    <w:rsid w:val="000C566E"/>
    <w:pPr>
      <w:shd w:val="clear" w:color="000000" w:fill="C5D9F1"/>
      <w:spacing w:before="100" w:beforeAutospacing="1" w:after="100" w:afterAutospacing="1"/>
    </w:pPr>
  </w:style>
  <w:style w:type="paragraph" w:customStyle="1" w:styleId="xl81">
    <w:name w:val="xl81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6D0A"/>
      <w:spacing w:before="100" w:beforeAutospacing="1" w:after="100" w:afterAutospacing="1"/>
    </w:pPr>
  </w:style>
  <w:style w:type="paragraph" w:customStyle="1" w:styleId="xl82">
    <w:name w:val="xl82"/>
    <w:basedOn w:val="a"/>
    <w:rsid w:val="000C566E"/>
    <w:pPr>
      <w:shd w:val="clear" w:color="000000" w:fill="E46D0A"/>
      <w:spacing w:before="100" w:beforeAutospacing="1" w:after="100" w:afterAutospacing="1"/>
    </w:pPr>
  </w:style>
  <w:style w:type="paragraph" w:customStyle="1" w:styleId="xl83">
    <w:name w:val="xl83"/>
    <w:basedOn w:val="a"/>
    <w:rsid w:val="000C566E"/>
    <w:pPr>
      <w:pBdr>
        <w:left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</w:style>
  <w:style w:type="paragraph" w:customStyle="1" w:styleId="xl84">
    <w:name w:val="xl84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85">
    <w:name w:val="xl85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</w:pPr>
  </w:style>
  <w:style w:type="paragraph" w:customStyle="1" w:styleId="xl86">
    <w:name w:val="xl86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3300"/>
      <w:spacing w:before="100" w:beforeAutospacing="1" w:after="100" w:afterAutospacing="1"/>
    </w:pPr>
  </w:style>
  <w:style w:type="paragraph" w:customStyle="1" w:styleId="xl87">
    <w:name w:val="xl87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</w:pPr>
  </w:style>
  <w:style w:type="paragraph" w:customStyle="1" w:styleId="xl88">
    <w:name w:val="xl88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/>
    </w:pPr>
  </w:style>
  <w:style w:type="paragraph" w:customStyle="1" w:styleId="xl89">
    <w:name w:val="xl89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46D0A"/>
      <w:spacing w:before="100" w:beforeAutospacing="1" w:after="100" w:afterAutospacing="1"/>
    </w:pPr>
  </w:style>
  <w:style w:type="paragraph" w:customStyle="1" w:styleId="xl90">
    <w:name w:val="xl90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</w:pPr>
  </w:style>
  <w:style w:type="paragraph" w:customStyle="1" w:styleId="xl91">
    <w:name w:val="xl91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/>
    </w:pPr>
  </w:style>
  <w:style w:type="paragraph" w:customStyle="1" w:styleId="xl92">
    <w:name w:val="xl92"/>
    <w:basedOn w:val="a"/>
    <w:rsid w:val="000C566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3">
    <w:name w:val="xl93"/>
    <w:basedOn w:val="a"/>
    <w:rsid w:val="000C566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4">
    <w:name w:val="xl94"/>
    <w:basedOn w:val="a"/>
    <w:rsid w:val="000C56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</w:style>
  <w:style w:type="paragraph" w:customStyle="1" w:styleId="xl95">
    <w:name w:val="xl95"/>
    <w:basedOn w:val="a"/>
    <w:rsid w:val="000C56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3300"/>
      <w:spacing w:before="100" w:beforeAutospacing="1" w:after="100" w:afterAutospacing="1"/>
    </w:pPr>
  </w:style>
  <w:style w:type="paragraph" w:customStyle="1" w:styleId="xl96">
    <w:name w:val="xl96"/>
    <w:basedOn w:val="a"/>
    <w:rsid w:val="000C56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</w:style>
  <w:style w:type="paragraph" w:customStyle="1" w:styleId="xl97">
    <w:name w:val="xl97"/>
    <w:basedOn w:val="a"/>
    <w:rsid w:val="000C56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</w:style>
  <w:style w:type="paragraph" w:customStyle="1" w:styleId="xl98">
    <w:name w:val="xl98"/>
    <w:basedOn w:val="a"/>
    <w:rsid w:val="000C56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46D0A"/>
      <w:spacing w:before="100" w:beforeAutospacing="1" w:after="100" w:afterAutospacing="1"/>
    </w:pPr>
  </w:style>
  <w:style w:type="paragraph" w:customStyle="1" w:styleId="xl99">
    <w:name w:val="xl99"/>
    <w:basedOn w:val="a"/>
    <w:rsid w:val="000C56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</w:style>
  <w:style w:type="paragraph" w:customStyle="1" w:styleId="xl100">
    <w:name w:val="xl100"/>
    <w:basedOn w:val="a"/>
    <w:rsid w:val="000C56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</w:pPr>
  </w:style>
  <w:style w:type="paragraph" w:customStyle="1" w:styleId="xl101">
    <w:name w:val="xl101"/>
    <w:basedOn w:val="a"/>
    <w:rsid w:val="000C566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2">
    <w:name w:val="xl102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3">
    <w:name w:val="xl103"/>
    <w:basedOn w:val="a"/>
    <w:rsid w:val="000C566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</w:style>
  <w:style w:type="paragraph" w:customStyle="1" w:styleId="xl104">
    <w:name w:val="xl104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</w:style>
  <w:style w:type="paragraph" w:customStyle="1" w:styleId="xl105">
    <w:name w:val="xl105"/>
    <w:basedOn w:val="a"/>
    <w:rsid w:val="000C566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3300"/>
      <w:spacing w:before="100" w:beforeAutospacing="1" w:after="100" w:afterAutospacing="1"/>
    </w:pPr>
  </w:style>
  <w:style w:type="paragraph" w:customStyle="1" w:styleId="xl106">
    <w:name w:val="xl106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3300"/>
      <w:spacing w:before="100" w:beforeAutospacing="1" w:after="100" w:afterAutospacing="1"/>
    </w:pPr>
  </w:style>
  <w:style w:type="paragraph" w:customStyle="1" w:styleId="xl107">
    <w:name w:val="xl107"/>
    <w:basedOn w:val="a"/>
    <w:rsid w:val="000C566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</w:style>
  <w:style w:type="paragraph" w:customStyle="1" w:styleId="xl108">
    <w:name w:val="xl108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</w:pPr>
  </w:style>
  <w:style w:type="paragraph" w:customStyle="1" w:styleId="xl109">
    <w:name w:val="xl109"/>
    <w:basedOn w:val="a"/>
    <w:rsid w:val="000C566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</w:style>
  <w:style w:type="paragraph" w:customStyle="1" w:styleId="xl110">
    <w:name w:val="xl110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00B0F0"/>
      <w:spacing w:before="100" w:beforeAutospacing="1" w:after="100" w:afterAutospacing="1"/>
    </w:pPr>
  </w:style>
  <w:style w:type="paragraph" w:customStyle="1" w:styleId="xl111">
    <w:name w:val="xl111"/>
    <w:basedOn w:val="a"/>
    <w:rsid w:val="000C566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46D0A"/>
      <w:spacing w:before="100" w:beforeAutospacing="1" w:after="100" w:afterAutospacing="1"/>
    </w:pPr>
  </w:style>
  <w:style w:type="paragraph" w:customStyle="1" w:styleId="xl112">
    <w:name w:val="xl112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46D0A"/>
      <w:spacing w:before="100" w:beforeAutospacing="1" w:after="100" w:afterAutospacing="1"/>
    </w:pPr>
  </w:style>
  <w:style w:type="paragraph" w:customStyle="1" w:styleId="xl113">
    <w:name w:val="xl113"/>
    <w:basedOn w:val="a"/>
    <w:rsid w:val="000C566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</w:style>
  <w:style w:type="paragraph" w:customStyle="1" w:styleId="xl114">
    <w:name w:val="xl114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</w:pPr>
  </w:style>
  <w:style w:type="paragraph" w:customStyle="1" w:styleId="xl115">
    <w:name w:val="xl115"/>
    <w:basedOn w:val="a"/>
    <w:rsid w:val="000C566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</w:pPr>
  </w:style>
  <w:style w:type="paragraph" w:customStyle="1" w:styleId="xl116">
    <w:name w:val="xl116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5D9F1"/>
      <w:spacing w:before="100" w:beforeAutospacing="1" w:after="100" w:afterAutospacing="1"/>
    </w:pPr>
  </w:style>
  <w:style w:type="paragraph" w:customStyle="1" w:styleId="xl117">
    <w:name w:val="xl117"/>
    <w:basedOn w:val="a"/>
    <w:rsid w:val="000C566E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118">
    <w:name w:val="xl118"/>
    <w:basedOn w:val="a"/>
    <w:rsid w:val="000C566E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119">
    <w:name w:val="xl119"/>
    <w:basedOn w:val="a"/>
    <w:rsid w:val="000C566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</w:style>
  <w:style w:type="paragraph" w:customStyle="1" w:styleId="xl120">
    <w:name w:val="xl120"/>
    <w:basedOn w:val="a"/>
    <w:rsid w:val="000C566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</w:style>
  <w:style w:type="paragraph" w:customStyle="1" w:styleId="xl121">
    <w:name w:val="xl121"/>
    <w:basedOn w:val="a"/>
    <w:rsid w:val="000C566E"/>
    <w:pPr>
      <w:pBdr>
        <w:top w:val="single" w:sz="4" w:space="0" w:color="auto"/>
        <w:left w:val="single" w:sz="4" w:space="0" w:color="auto"/>
      </w:pBdr>
      <w:shd w:val="clear" w:color="000000" w:fill="00B0F0"/>
      <w:spacing w:before="100" w:beforeAutospacing="1" w:after="100" w:afterAutospacing="1"/>
    </w:pPr>
  </w:style>
  <w:style w:type="paragraph" w:customStyle="1" w:styleId="xl122">
    <w:name w:val="xl122"/>
    <w:basedOn w:val="a"/>
    <w:rsid w:val="000C566E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</w:style>
  <w:style w:type="paragraph" w:customStyle="1" w:styleId="xl123">
    <w:name w:val="xl123"/>
    <w:basedOn w:val="a"/>
    <w:rsid w:val="000C566E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00B0F0"/>
      <w:spacing w:before="100" w:beforeAutospacing="1" w:after="100" w:afterAutospacing="1"/>
    </w:pPr>
  </w:style>
  <w:style w:type="paragraph" w:customStyle="1" w:styleId="xl124">
    <w:name w:val="xl124"/>
    <w:basedOn w:val="a"/>
    <w:rsid w:val="000C566E"/>
    <w:pPr>
      <w:pBdr>
        <w:top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</w:style>
  <w:style w:type="paragraph" w:customStyle="1" w:styleId="xl125">
    <w:name w:val="xl125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</w:pPr>
  </w:style>
  <w:style w:type="paragraph" w:customStyle="1" w:styleId="xl126">
    <w:name w:val="xl126"/>
    <w:basedOn w:val="a"/>
    <w:rsid w:val="000C566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</w:style>
  <w:style w:type="paragraph" w:customStyle="1" w:styleId="xl127">
    <w:name w:val="xl127"/>
    <w:basedOn w:val="a"/>
    <w:rsid w:val="000C566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8">
    <w:name w:val="xl128"/>
    <w:basedOn w:val="a"/>
    <w:rsid w:val="000C566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9">
    <w:name w:val="xl129"/>
    <w:basedOn w:val="a"/>
    <w:rsid w:val="000C566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30">
    <w:name w:val="xl130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9795"/>
      <w:spacing w:before="100" w:beforeAutospacing="1" w:after="100" w:afterAutospacing="1"/>
    </w:pPr>
  </w:style>
  <w:style w:type="paragraph" w:customStyle="1" w:styleId="xl131">
    <w:name w:val="xl131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9795"/>
      <w:spacing w:before="100" w:beforeAutospacing="1" w:after="100" w:afterAutospacing="1"/>
    </w:pPr>
  </w:style>
  <w:style w:type="paragraph" w:customStyle="1" w:styleId="xl132">
    <w:name w:val="xl132"/>
    <w:basedOn w:val="a"/>
    <w:rsid w:val="000C566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9795"/>
      <w:spacing w:before="100" w:beforeAutospacing="1" w:after="100" w:afterAutospacing="1"/>
    </w:pPr>
  </w:style>
  <w:style w:type="paragraph" w:customStyle="1" w:styleId="xl133">
    <w:name w:val="xl133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9795"/>
      <w:spacing w:before="100" w:beforeAutospacing="1" w:after="100" w:afterAutospacing="1"/>
    </w:pPr>
  </w:style>
  <w:style w:type="paragraph" w:customStyle="1" w:styleId="xl134">
    <w:name w:val="xl134"/>
    <w:basedOn w:val="a"/>
    <w:rsid w:val="000C56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9795"/>
      <w:spacing w:before="100" w:beforeAutospacing="1" w:after="100" w:afterAutospacing="1"/>
    </w:pPr>
  </w:style>
  <w:style w:type="paragraph" w:customStyle="1" w:styleId="xl135">
    <w:name w:val="xl135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6">
    <w:name w:val="xl136"/>
    <w:basedOn w:val="a"/>
    <w:rsid w:val="000C56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</w:style>
  <w:style w:type="paragraph" w:customStyle="1" w:styleId="xl137">
    <w:name w:val="xl137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38">
    <w:name w:val="xl138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</w:style>
  <w:style w:type="paragraph" w:customStyle="1" w:styleId="xl139">
    <w:name w:val="xl139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</w:style>
  <w:style w:type="paragraph" w:customStyle="1" w:styleId="xl140">
    <w:name w:val="xl140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</w:pPr>
  </w:style>
  <w:style w:type="paragraph" w:customStyle="1" w:styleId="xl141">
    <w:name w:val="xl141"/>
    <w:basedOn w:val="a"/>
    <w:rsid w:val="000C566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</w:style>
  <w:style w:type="paragraph" w:customStyle="1" w:styleId="xl142">
    <w:name w:val="xl142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</w:pPr>
  </w:style>
  <w:style w:type="paragraph" w:customStyle="1" w:styleId="xl143">
    <w:name w:val="xl143"/>
    <w:basedOn w:val="a"/>
    <w:rsid w:val="000C56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</w:style>
  <w:style w:type="paragraph" w:customStyle="1" w:styleId="xl144">
    <w:name w:val="xl144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FF33"/>
      <w:spacing w:before="100" w:beforeAutospacing="1" w:after="100" w:afterAutospacing="1"/>
    </w:pPr>
  </w:style>
  <w:style w:type="paragraph" w:customStyle="1" w:styleId="xl145">
    <w:name w:val="xl145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FF33"/>
      <w:spacing w:before="100" w:beforeAutospacing="1" w:after="100" w:afterAutospacing="1"/>
    </w:pPr>
  </w:style>
  <w:style w:type="paragraph" w:customStyle="1" w:styleId="xl146">
    <w:name w:val="xl146"/>
    <w:basedOn w:val="a"/>
    <w:rsid w:val="000C566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9FF33"/>
      <w:spacing w:before="100" w:beforeAutospacing="1" w:after="100" w:afterAutospacing="1"/>
    </w:pPr>
  </w:style>
  <w:style w:type="paragraph" w:customStyle="1" w:styleId="xl147">
    <w:name w:val="xl147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99FF33"/>
      <w:spacing w:before="100" w:beforeAutospacing="1" w:after="100" w:afterAutospacing="1"/>
    </w:pPr>
  </w:style>
  <w:style w:type="paragraph" w:customStyle="1" w:styleId="xl148">
    <w:name w:val="xl148"/>
    <w:basedOn w:val="a"/>
    <w:rsid w:val="000C56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FF33"/>
      <w:spacing w:before="100" w:beforeAutospacing="1" w:after="100" w:afterAutospacing="1"/>
    </w:pPr>
  </w:style>
  <w:style w:type="paragraph" w:customStyle="1" w:styleId="xl149">
    <w:name w:val="xl149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FF33"/>
      <w:spacing w:before="100" w:beforeAutospacing="1" w:after="100" w:afterAutospacing="1"/>
    </w:pPr>
  </w:style>
  <w:style w:type="paragraph" w:customStyle="1" w:styleId="xl150">
    <w:name w:val="xl150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99FF33"/>
      <w:spacing w:before="100" w:beforeAutospacing="1" w:after="100" w:afterAutospacing="1"/>
    </w:pPr>
  </w:style>
  <w:style w:type="paragraph" w:customStyle="1" w:styleId="xl151">
    <w:name w:val="xl151"/>
    <w:basedOn w:val="a"/>
    <w:rsid w:val="000C56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FF33"/>
      <w:spacing w:before="100" w:beforeAutospacing="1" w:after="100" w:afterAutospacing="1"/>
    </w:pPr>
  </w:style>
  <w:style w:type="paragraph" w:customStyle="1" w:styleId="xl152">
    <w:name w:val="xl152"/>
    <w:basedOn w:val="a"/>
    <w:rsid w:val="000C566E"/>
    <w:pPr>
      <w:shd w:val="clear" w:color="000000" w:fill="99FF33"/>
      <w:spacing w:before="100" w:beforeAutospacing="1" w:after="100" w:afterAutospacing="1"/>
    </w:pPr>
  </w:style>
  <w:style w:type="paragraph" w:customStyle="1" w:styleId="xl153">
    <w:name w:val="xl153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</w:style>
  <w:style w:type="paragraph" w:customStyle="1" w:styleId="xl154">
    <w:name w:val="xl154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00"/>
      <w:spacing w:before="100" w:beforeAutospacing="1" w:after="100" w:afterAutospacing="1"/>
    </w:pPr>
  </w:style>
  <w:style w:type="paragraph" w:customStyle="1" w:styleId="xl155">
    <w:name w:val="xl155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3300"/>
      <w:spacing w:before="100" w:beforeAutospacing="1" w:after="100" w:afterAutospacing="1"/>
    </w:pPr>
  </w:style>
  <w:style w:type="paragraph" w:customStyle="1" w:styleId="xl156">
    <w:name w:val="xl156"/>
    <w:basedOn w:val="a"/>
    <w:rsid w:val="000C566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3300"/>
      <w:spacing w:before="100" w:beforeAutospacing="1" w:after="100" w:afterAutospacing="1"/>
    </w:pPr>
  </w:style>
  <w:style w:type="paragraph" w:customStyle="1" w:styleId="xl157">
    <w:name w:val="xl157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3300"/>
      <w:spacing w:before="100" w:beforeAutospacing="1" w:after="100" w:afterAutospacing="1"/>
    </w:pPr>
  </w:style>
  <w:style w:type="paragraph" w:customStyle="1" w:styleId="xl158">
    <w:name w:val="xl158"/>
    <w:basedOn w:val="a"/>
    <w:rsid w:val="000C56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3300"/>
      <w:spacing w:before="100" w:beforeAutospacing="1" w:after="100" w:afterAutospacing="1"/>
    </w:pPr>
  </w:style>
  <w:style w:type="paragraph" w:customStyle="1" w:styleId="xl159">
    <w:name w:val="xl159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FF33"/>
      <w:spacing w:before="100" w:beforeAutospacing="1" w:after="100" w:afterAutospacing="1"/>
    </w:pPr>
  </w:style>
  <w:style w:type="paragraph" w:customStyle="1" w:styleId="xl160">
    <w:name w:val="xl160"/>
    <w:basedOn w:val="a"/>
    <w:rsid w:val="000C566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9FF33"/>
      <w:spacing w:before="100" w:beforeAutospacing="1" w:after="100" w:afterAutospacing="1"/>
    </w:pPr>
  </w:style>
  <w:style w:type="paragraph" w:customStyle="1" w:styleId="xl161">
    <w:name w:val="xl161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162">
    <w:name w:val="xl162"/>
    <w:basedOn w:val="a"/>
    <w:rsid w:val="000C566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63">
    <w:name w:val="xl163"/>
    <w:basedOn w:val="a"/>
    <w:rsid w:val="000C566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64">
    <w:name w:val="xl164"/>
    <w:basedOn w:val="a"/>
    <w:rsid w:val="000C566E"/>
    <w:pPr>
      <w:spacing w:before="100" w:beforeAutospacing="1" w:after="100" w:afterAutospacing="1"/>
    </w:pPr>
  </w:style>
  <w:style w:type="paragraph" w:customStyle="1" w:styleId="xl165">
    <w:name w:val="xl165"/>
    <w:basedOn w:val="a"/>
    <w:rsid w:val="000C566E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</w:style>
  <w:style w:type="paragraph" w:customStyle="1" w:styleId="xl166">
    <w:name w:val="xl166"/>
    <w:basedOn w:val="a"/>
    <w:rsid w:val="000C56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67">
    <w:name w:val="xl167"/>
    <w:basedOn w:val="a"/>
    <w:rsid w:val="000C566E"/>
    <w:pPr>
      <w:pBdr>
        <w:left w:val="single" w:sz="4" w:space="0" w:color="auto"/>
      </w:pBdr>
      <w:shd w:val="clear" w:color="000000" w:fill="00B0F0"/>
      <w:spacing w:before="100" w:beforeAutospacing="1" w:after="100" w:afterAutospacing="1"/>
    </w:pPr>
  </w:style>
  <w:style w:type="paragraph" w:customStyle="1" w:styleId="xl168">
    <w:name w:val="xl168"/>
    <w:basedOn w:val="a"/>
    <w:rsid w:val="000C566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169">
    <w:name w:val="xl169"/>
    <w:basedOn w:val="a"/>
    <w:rsid w:val="000C566E"/>
    <w:pPr>
      <w:pBdr>
        <w:top w:val="single" w:sz="8" w:space="0" w:color="auto"/>
      </w:pBdr>
      <w:spacing w:before="100" w:beforeAutospacing="1" w:after="100" w:afterAutospacing="1"/>
    </w:pPr>
  </w:style>
  <w:style w:type="paragraph" w:customStyle="1" w:styleId="xl170">
    <w:name w:val="xl170"/>
    <w:basedOn w:val="a"/>
    <w:rsid w:val="000C566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71">
    <w:name w:val="xl171"/>
    <w:basedOn w:val="a"/>
    <w:rsid w:val="000C566E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</w:pPr>
  </w:style>
  <w:style w:type="paragraph" w:customStyle="1" w:styleId="xl172">
    <w:name w:val="xl172"/>
    <w:basedOn w:val="a"/>
    <w:rsid w:val="000C566E"/>
    <w:pPr>
      <w:pBdr>
        <w:left w:val="single" w:sz="4" w:space="0" w:color="auto"/>
        <w:bottom w:val="single" w:sz="4" w:space="0" w:color="auto"/>
      </w:pBdr>
      <w:shd w:val="clear" w:color="000000" w:fill="D99795"/>
      <w:spacing w:before="100" w:beforeAutospacing="1" w:after="100" w:afterAutospacing="1"/>
    </w:pPr>
  </w:style>
  <w:style w:type="paragraph" w:customStyle="1" w:styleId="xl173">
    <w:name w:val="xl173"/>
    <w:basedOn w:val="a"/>
    <w:rsid w:val="000C566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</w:pPr>
  </w:style>
  <w:style w:type="paragraph" w:customStyle="1" w:styleId="xl174">
    <w:name w:val="xl174"/>
    <w:basedOn w:val="a"/>
    <w:rsid w:val="000C566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</w:style>
  <w:style w:type="paragraph" w:customStyle="1" w:styleId="xl175">
    <w:name w:val="xl175"/>
    <w:basedOn w:val="a"/>
    <w:rsid w:val="000C566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</w:pPr>
  </w:style>
  <w:style w:type="paragraph" w:customStyle="1" w:styleId="xl176">
    <w:name w:val="xl176"/>
    <w:basedOn w:val="a"/>
    <w:rsid w:val="000C566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</w:pPr>
  </w:style>
  <w:style w:type="paragraph" w:customStyle="1" w:styleId="xl177">
    <w:name w:val="xl177"/>
    <w:basedOn w:val="a"/>
    <w:rsid w:val="000C566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78">
    <w:name w:val="xl178"/>
    <w:basedOn w:val="a"/>
    <w:rsid w:val="000C566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79">
    <w:name w:val="xl179"/>
    <w:basedOn w:val="a"/>
    <w:rsid w:val="000C56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80">
    <w:name w:val="xl180"/>
    <w:basedOn w:val="a"/>
    <w:rsid w:val="000C56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81">
    <w:name w:val="xl181"/>
    <w:basedOn w:val="a"/>
    <w:rsid w:val="000C566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</w:style>
  <w:style w:type="paragraph" w:customStyle="1" w:styleId="xl182">
    <w:name w:val="xl182"/>
    <w:basedOn w:val="a"/>
    <w:rsid w:val="000C566E"/>
    <w:pPr>
      <w:pBdr>
        <w:top w:val="single" w:sz="4" w:space="0" w:color="auto"/>
        <w:left w:val="single" w:sz="4" w:space="0" w:color="auto"/>
      </w:pBdr>
      <w:shd w:val="clear" w:color="000000" w:fill="92D050"/>
      <w:spacing w:before="100" w:beforeAutospacing="1" w:after="100" w:afterAutospacing="1"/>
    </w:pPr>
  </w:style>
  <w:style w:type="paragraph" w:customStyle="1" w:styleId="xl183">
    <w:name w:val="xl183"/>
    <w:basedOn w:val="a"/>
    <w:rsid w:val="000C566E"/>
    <w:pPr>
      <w:pBdr>
        <w:left w:val="single" w:sz="4" w:space="0" w:color="auto"/>
      </w:pBdr>
      <w:shd w:val="clear" w:color="000000" w:fill="92D050"/>
      <w:spacing w:before="100" w:beforeAutospacing="1" w:after="100" w:afterAutospacing="1"/>
    </w:pPr>
  </w:style>
  <w:style w:type="paragraph" w:customStyle="1" w:styleId="xl184">
    <w:name w:val="xl184"/>
    <w:basedOn w:val="a"/>
    <w:rsid w:val="000C566E"/>
    <w:pPr>
      <w:pBdr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</w:pPr>
  </w:style>
  <w:style w:type="paragraph" w:customStyle="1" w:styleId="xl185">
    <w:name w:val="xl185"/>
    <w:basedOn w:val="a"/>
    <w:rsid w:val="000C566E"/>
    <w:pPr>
      <w:pBdr>
        <w:top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</w:style>
  <w:style w:type="paragraph" w:customStyle="1" w:styleId="xl186">
    <w:name w:val="xl186"/>
    <w:basedOn w:val="a"/>
    <w:rsid w:val="000C566E"/>
    <w:pPr>
      <w:pBdr>
        <w:right w:val="single" w:sz="4" w:space="0" w:color="auto"/>
      </w:pBdr>
      <w:shd w:val="clear" w:color="000000" w:fill="92D050"/>
      <w:spacing w:before="100" w:beforeAutospacing="1" w:after="100" w:afterAutospacing="1"/>
    </w:pPr>
  </w:style>
  <w:style w:type="paragraph" w:customStyle="1" w:styleId="xl187">
    <w:name w:val="xl187"/>
    <w:basedOn w:val="a"/>
    <w:rsid w:val="000C566E"/>
    <w:pPr>
      <w:pBdr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</w:style>
  <w:style w:type="paragraph" w:customStyle="1" w:styleId="xl188">
    <w:name w:val="xl188"/>
    <w:basedOn w:val="a"/>
    <w:rsid w:val="000C566E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</w:style>
  <w:style w:type="paragraph" w:customStyle="1" w:styleId="xl189">
    <w:name w:val="xl189"/>
    <w:basedOn w:val="a"/>
    <w:rsid w:val="000C566E"/>
    <w:pPr>
      <w:pBdr>
        <w:left w:val="single" w:sz="4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</w:style>
  <w:style w:type="paragraph" w:customStyle="1" w:styleId="xl190">
    <w:name w:val="xl190"/>
    <w:basedOn w:val="a"/>
    <w:rsid w:val="000C566E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</w:style>
  <w:style w:type="paragraph" w:customStyle="1" w:styleId="xl191">
    <w:name w:val="xl191"/>
    <w:basedOn w:val="a"/>
    <w:rsid w:val="000C566E"/>
    <w:pPr>
      <w:pBdr>
        <w:top w:val="single" w:sz="4" w:space="0" w:color="auto"/>
        <w:left w:val="single" w:sz="4" w:space="0" w:color="auto"/>
      </w:pBdr>
      <w:shd w:val="clear" w:color="000000" w:fill="FF3300"/>
      <w:spacing w:before="100" w:beforeAutospacing="1" w:after="100" w:afterAutospacing="1"/>
    </w:pPr>
  </w:style>
  <w:style w:type="paragraph" w:customStyle="1" w:styleId="xl192">
    <w:name w:val="xl192"/>
    <w:basedOn w:val="a"/>
    <w:rsid w:val="000C566E"/>
    <w:pPr>
      <w:pBdr>
        <w:left w:val="single" w:sz="4" w:space="0" w:color="auto"/>
      </w:pBdr>
      <w:shd w:val="clear" w:color="000000" w:fill="FF3300"/>
      <w:spacing w:before="100" w:beforeAutospacing="1" w:after="100" w:afterAutospacing="1"/>
    </w:pPr>
  </w:style>
  <w:style w:type="paragraph" w:customStyle="1" w:styleId="xl193">
    <w:name w:val="xl193"/>
    <w:basedOn w:val="a"/>
    <w:rsid w:val="000C566E"/>
    <w:pPr>
      <w:pBdr>
        <w:left w:val="single" w:sz="4" w:space="0" w:color="auto"/>
        <w:bottom w:val="single" w:sz="4" w:space="0" w:color="auto"/>
      </w:pBdr>
      <w:shd w:val="clear" w:color="000000" w:fill="FF3300"/>
      <w:spacing w:before="100" w:beforeAutospacing="1" w:after="100" w:afterAutospacing="1"/>
    </w:pPr>
  </w:style>
  <w:style w:type="paragraph" w:customStyle="1" w:styleId="xl194">
    <w:name w:val="xl194"/>
    <w:basedOn w:val="a"/>
    <w:rsid w:val="000C566E"/>
    <w:pPr>
      <w:pBdr>
        <w:top w:val="single" w:sz="4" w:space="0" w:color="auto"/>
        <w:left w:val="single" w:sz="4" w:space="0" w:color="auto"/>
      </w:pBdr>
      <w:shd w:val="clear" w:color="000000" w:fill="E46D0A"/>
      <w:spacing w:before="100" w:beforeAutospacing="1" w:after="100" w:afterAutospacing="1"/>
    </w:pPr>
  </w:style>
  <w:style w:type="paragraph" w:customStyle="1" w:styleId="xl195">
    <w:name w:val="xl195"/>
    <w:basedOn w:val="a"/>
    <w:rsid w:val="000C566E"/>
    <w:pPr>
      <w:pBdr>
        <w:left w:val="single" w:sz="4" w:space="0" w:color="auto"/>
        <w:bottom w:val="single" w:sz="4" w:space="0" w:color="auto"/>
      </w:pBdr>
      <w:shd w:val="clear" w:color="000000" w:fill="E46D0A"/>
      <w:spacing w:before="100" w:beforeAutospacing="1" w:after="100" w:afterAutospacing="1"/>
    </w:pPr>
  </w:style>
  <w:style w:type="paragraph" w:customStyle="1" w:styleId="xl196">
    <w:name w:val="xl196"/>
    <w:basedOn w:val="a"/>
    <w:rsid w:val="000C566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7">
    <w:name w:val="xl197"/>
    <w:basedOn w:val="a"/>
    <w:rsid w:val="000C566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8">
    <w:name w:val="xl198"/>
    <w:basedOn w:val="a"/>
    <w:rsid w:val="000C566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99">
    <w:name w:val="xl199"/>
    <w:basedOn w:val="a"/>
    <w:rsid w:val="000C566E"/>
    <w:pPr>
      <w:pBdr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</w:style>
  <w:style w:type="paragraph" w:customStyle="1" w:styleId="xl200">
    <w:name w:val="xl200"/>
    <w:basedOn w:val="a"/>
    <w:rsid w:val="000C566E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00B0F0"/>
      <w:spacing w:before="100" w:beforeAutospacing="1" w:after="100" w:afterAutospacing="1"/>
    </w:pPr>
  </w:style>
  <w:style w:type="paragraph" w:customStyle="1" w:styleId="xl201">
    <w:name w:val="xl201"/>
    <w:basedOn w:val="a"/>
    <w:rsid w:val="000C566E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</w:pPr>
  </w:style>
  <w:style w:type="paragraph" w:customStyle="1" w:styleId="xl202">
    <w:name w:val="xl202"/>
    <w:basedOn w:val="a"/>
    <w:rsid w:val="000C566E"/>
    <w:pPr>
      <w:pBdr>
        <w:left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</w:pPr>
  </w:style>
  <w:style w:type="paragraph" w:customStyle="1" w:styleId="xl203">
    <w:name w:val="xl203"/>
    <w:basedOn w:val="a"/>
    <w:rsid w:val="000C566E"/>
    <w:pPr>
      <w:pBdr>
        <w:left w:val="single" w:sz="8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</w:style>
  <w:style w:type="paragraph" w:customStyle="1" w:styleId="xl204">
    <w:name w:val="xl204"/>
    <w:basedOn w:val="a"/>
    <w:rsid w:val="000C566E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</w:pPr>
  </w:style>
  <w:style w:type="paragraph" w:customStyle="1" w:styleId="xl205">
    <w:name w:val="xl205"/>
    <w:basedOn w:val="a"/>
    <w:rsid w:val="000C566E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</w:style>
  <w:style w:type="paragraph" w:customStyle="1" w:styleId="xl206">
    <w:name w:val="xl206"/>
    <w:basedOn w:val="a"/>
    <w:rsid w:val="000C566E"/>
    <w:pPr>
      <w:pBdr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</w:style>
  <w:style w:type="paragraph" w:customStyle="1" w:styleId="xl207">
    <w:name w:val="xl207"/>
    <w:basedOn w:val="a"/>
    <w:rsid w:val="000C566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208">
    <w:name w:val="xl208"/>
    <w:basedOn w:val="a"/>
    <w:rsid w:val="000C566E"/>
    <w:pPr>
      <w:pBdr>
        <w:bottom w:val="single" w:sz="8" w:space="0" w:color="auto"/>
      </w:pBdr>
      <w:spacing w:before="100" w:beforeAutospacing="1" w:after="100" w:afterAutospacing="1"/>
    </w:pPr>
  </w:style>
  <w:style w:type="paragraph" w:customStyle="1" w:styleId="xl209">
    <w:name w:val="xl209"/>
    <w:basedOn w:val="a"/>
    <w:rsid w:val="000C566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10">
    <w:name w:val="xl210"/>
    <w:basedOn w:val="a"/>
    <w:rsid w:val="000C566E"/>
    <w:pPr>
      <w:pBdr>
        <w:top w:val="single" w:sz="4" w:space="0" w:color="auto"/>
        <w:left w:val="single" w:sz="4" w:space="0" w:color="auto"/>
      </w:pBdr>
      <w:shd w:val="clear" w:color="000000" w:fill="D99795"/>
      <w:spacing w:before="100" w:beforeAutospacing="1" w:after="100" w:afterAutospacing="1"/>
    </w:pPr>
  </w:style>
  <w:style w:type="paragraph" w:customStyle="1" w:styleId="xl211">
    <w:name w:val="xl211"/>
    <w:basedOn w:val="a"/>
    <w:rsid w:val="000C566E"/>
    <w:pPr>
      <w:pBdr>
        <w:left w:val="single" w:sz="4" w:space="0" w:color="auto"/>
      </w:pBdr>
      <w:shd w:val="clear" w:color="000000" w:fill="D99795"/>
      <w:spacing w:before="100" w:beforeAutospacing="1" w:after="100" w:afterAutospacing="1"/>
    </w:pPr>
  </w:style>
  <w:style w:type="paragraph" w:customStyle="1" w:styleId="xl212">
    <w:name w:val="xl212"/>
    <w:basedOn w:val="a"/>
    <w:rsid w:val="000C566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</w:style>
  <w:style w:type="paragraph" w:customStyle="1" w:styleId="xl213">
    <w:name w:val="xl213"/>
    <w:basedOn w:val="a"/>
    <w:rsid w:val="000C566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</w:style>
  <w:style w:type="paragraph" w:customStyle="1" w:styleId="xl214">
    <w:name w:val="xl214"/>
    <w:basedOn w:val="a"/>
    <w:rsid w:val="000C566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</w:style>
  <w:style w:type="paragraph" w:customStyle="1" w:styleId="xl215">
    <w:name w:val="xl215"/>
    <w:basedOn w:val="a"/>
    <w:rsid w:val="000C566E"/>
    <w:pPr>
      <w:pBdr>
        <w:left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/>
    </w:pPr>
  </w:style>
  <w:style w:type="paragraph" w:customStyle="1" w:styleId="xl216">
    <w:name w:val="xl216"/>
    <w:basedOn w:val="a"/>
    <w:rsid w:val="000C566E"/>
    <w:pPr>
      <w:pBdr>
        <w:right w:val="single" w:sz="4" w:space="0" w:color="auto"/>
      </w:pBdr>
      <w:shd w:val="clear" w:color="000000" w:fill="00B0F0"/>
      <w:spacing w:before="100" w:beforeAutospacing="1" w:after="100" w:afterAutospacing="1"/>
    </w:pPr>
  </w:style>
  <w:style w:type="paragraph" w:customStyle="1" w:styleId="xl217">
    <w:name w:val="xl217"/>
    <w:basedOn w:val="a"/>
    <w:rsid w:val="000C566E"/>
    <w:pPr>
      <w:pBdr>
        <w:top w:val="single" w:sz="4" w:space="0" w:color="auto"/>
        <w:left w:val="single" w:sz="4" w:space="0" w:color="auto"/>
      </w:pBdr>
      <w:shd w:val="clear" w:color="000000" w:fill="FFC000"/>
      <w:spacing w:before="100" w:beforeAutospacing="1" w:after="100" w:afterAutospacing="1"/>
    </w:pPr>
  </w:style>
  <w:style w:type="paragraph" w:customStyle="1" w:styleId="xl218">
    <w:name w:val="xl218"/>
    <w:basedOn w:val="a"/>
    <w:rsid w:val="000C566E"/>
    <w:pPr>
      <w:pBdr>
        <w:left w:val="single" w:sz="4" w:space="0" w:color="auto"/>
      </w:pBdr>
      <w:shd w:val="clear" w:color="000000" w:fill="FFC000"/>
      <w:spacing w:before="100" w:beforeAutospacing="1" w:after="100" w:afterAutospacing="1"/>
    </w:pPr>
  </w:style>
  <w:style w:type="paragraph" w:customStyle="1" w:styleId="xl219">
    <w:name w:val="xl219"/>
    <w:basedOn w:val="a"/>
    <w:rsid w:val="000C566E"/>
    <w:pPr>
      <w:pBdr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</w:pPr>
  </w:style>
  <w:style w:type="paragraph" w:customStyle="1" w:styleId="xl220">
    <w:name w:val="xl220"/>
    <w:basedOn w:val="a"/>
    <w:rsid w:val="000C566E"/>
    <w:pPr>
      <w:pBdr>
        <w:top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</w:style>
  <w:style w:type="paragraph" w:customStyle="1" w:styleId="xl221">
    <w:name w:val="xl221"/>
    <w:basedOn w:val="a"/>
    <w:rsid w:val="000C566E"/>
    <w:pPr>
      <w:pBdr>
        <w:right w:val="single" w:sz="4" w:space="0" w:color="auto"/>
      </w:pBdr>
      <w:shd w:val="clear" w:color="000000" w:fill="FFC000"/>
      <w:spacing w:before="100" w:beforeAutospacing="1" w:after="100" w:afterAutospacing="1"/>
    </w:pPr>
  </w:style>
  <w:style w:type="paragraph" w:customStyle="1" w:styleId="xl222">
    <w:name w:val="xl222"/>
    <w:basedOn w:val="a"/>
    <w:rsid w:val="000C566E"/>
    <w:pPr>
      <w:pBdr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</w:style>
  <w:style w:type="paragraph" w:customStyle="1" w:styleId="310">
    <w:name w:val="Основной текст 31"/>
    <w:basedOn w:val="a"/>
    <w:rsid w:val="00993E7F"/>
    <w:pPr>
      <w:widowControl w:val="0"/>
      <w:suppressAutoHyphens/>
      <w:spacing w:after="120"/>
    </w:pPr>
    <w:rPr>
      <w:rFonts w:ascii="Arial" w:eastAsia="Arial Unicode MS" w:hAnsi="Arial"/>
      <w:sz w:val="16"/>
      <w:szCs w:val="16"/>
    </w:rPr>
  </w:style>
  <w:style w:type="paragraph" w:styleId="af6">
    <w:name w:val="Block Text"/>
    <w:basedOn w:val="a"/>
    <w:rsid w:val="00993E7F"/>
    <w:pPr>
      <w:ind w:left="57" w:right="-57" w:firstLine="720"/>
      <w:jc w:val="both"/>
    </w:pPr>
    <w:rPr>
      <w:sz w:val="28"/>
      <w:szCs w:val="20"/>
    </w:rPr>
  </w:style>
  <w:style w:type="paragraph" w:customStyle="1" w:styleId="af7">
    <w:name w:val="Содержимое таблицы"/>
    <w:basedOn w:val="a"/>
    <w:rsid w:val="00993E7F"/>
    <w:pPr>
      <w:widowControl w:val="0"/>
      <w:suppressLineNumbers/>
      <w:suppressAutoHyphens/>
    </w:pPr>
    <w:rPr>
      <w:rFonts w:ascii="Arial" w:eastAsia="Arial Unicode MS" w:hAnsi="Arial"/>
    </w:rPr>
  </w:style>
  <w:style w:type="character" w:styleId="af8">
    <w:name w:val="Strong"/>
    <w:basedOn w:val="a0"/>
    <w:uiPriority w:val="22"/>
    <w:qFormat/>
    <w:rsid w:val="00993E7F"/>
    <w:rPr>
      <w:b/>
      <w:bCs/>
    </w:rPr>
  </w:style>
  <w:style w:type="paragraph" w:customStyle="1" w:styleId="af9">
    <w:name w:val="Базовый"/>
    <w:rsid w:val="00993E7F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 w:cs="Times New Roman"/>
      <w:color w:val="00000A"/>
    </w:rPr>
  </w:style>
  <w:style w:type="paragraph" w:customStyle="1" w:styleId="14">
    <w:name w:val="Абзац списка1"/>
    <w:basedOn w:val="a"/>
    <w:rsid w:val="00993E7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fa">
    <w:name w:val="Emphasis"/>
    <w:uiPriority w:val="20"/>
    <w:qFormat/>
    <w:rsid w:val="00993E7F"/>
    <w:rPr>
      <w:i/>
      <w:iCs/>
    </w:rPr>
  </w:style>
  <w:style w:type="paragraph" w:styleId="afb">
    <w:name w:val="Subtitle"/>
    <w:basedOn w:val="a"/>
    <w:link w:val="afc"/>
    <w:qFormat/>
    <w:rsid w:val="00993E7F"/>
    <w:rPr>
      <w:sz w:val="28"/>
    </w:rPr>
  </w:style>
  <w:style w:type="character" w:customStyle="1" w:styleId="afc">
    <w:name w:val="Подзаголовок Знак"/>
    <w:basedOn w:val="a0"/>
    <w:link w:val="afb"/>
    <w:rsid w:val="00993E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2">
    <w:name w:val="c2"/>
    <w:basedOn w:val="a"/>
    <w:rsid w:val="00993E7F"/>
    <w:pPr>
      <w:spacing w:before="100" w:beforeAutospacing="1" w:after="100" w:afterAutospacing="1"/>
    </w:pPr>
  </w:style>
  <w:style w:type="character" w:customStyle="1" w:styleId="c6">
    <w:name w:val="c6"/>
    <w:basedOn w:val="a0"/>
    <w:rsid w:val="00993E7F"/>
  </w:style>
  <w:style w:type="character" w:styleId="afd">
    <w:name w:val="page number"/>
    <w:basedOn w:val="a0"/>
    <w:semiHidden/>
    <w:unhideWhenUsed/>
    <w:rsid w:val="00993E7F"/>
  </w:style>
  <w:style w:type="character" w:customStyle="1" w:styleId="s8">
    <w:name w:val="s8"/>
    <w:rsid w:val="00DC2823"/>
  </w:style>
  <w:style w:type="character" w:customStyle="1" w:styleId="serp-urlitem">
    <w:name w:val="serp-url__item"/>
    <w:rsid w:val="00DC2823"/>
  </w:style>
  <w:style w:type="character" w:customStyle="1" w:styleId="s2">
    <w:name w:val="s2"/>
    <w:rsid w:val="00DC28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719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04E9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A80DCD"/>
    <w:pPr>
      <w:keepNext/>
      <w:jc w:val="center"/>
      <w:outlineLvl w:val="1"/>
    </w:pPr>
    <w:rPr>
      <w:b/>
      <w:bCs/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933F05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3F05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unhideWhenUsed/>
    <w:qFormat/>
    <w:rsid w:val="00CB4B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3F05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3F05"/>
    <w:pPr>
      <w:keepNext/>
      <w:keepLines/>
      <w:spacing w:before="200"/>
      <w:outlineLvl w:val="7"/>
    </w:pPr>
    <w:rPr>
      <w:rFonts w:ascii="Cambria" w:hAnsi="Cambria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80DC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table" w:styleId="a3">
    <w:name w:val="Table Grid"/>
    <w:basedOn w:val="a1"/>
    <w:rsid w:val="00A80DCD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04E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4">
    <w:name w:val="Title"/>
    <w:basedOn w:val="a"/>
    <w:link w:val="a5"/>
    <w:qFormat/>
    <w:rsid w:val="00CC4707"/>
    <w:pPr>
      <w:jc w:val="center"/>
    </w:pPr>
    <w:rPr>
      <w:b/>
      <w:sz w:val="28"/>
      <w:szCs w:val="28"/>
    </w:rPr>
  </w:style>
  <w:style w:type="character" w:customStyle="1" w:styleId="a5">
    <w:name w:val="Название Знак"/>
    <w:basedOn w:val="a0"/>
    <w:link w:val="a4"/>
    <w:rsid w:val="00CC4707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6">
    <w:name w:val="List Paragraph"/>
    <w:basedOn w:val="a"/>
    <w:uiPriority w:val="34"/>
    <w:qFormat/>
    <w:rsid w:val="00CC4707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CB4B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a7">
    <w:name w:val="Body Text Indent"/>
    <w:basedOn w:val="a"/>
    <w:link w:val="a8"/>
    <w:uiPriority w:val="99"/>
    <w:rsid w:val="00CB4B6A"/>
    <w:pPr>
      <w:ind w:left="437"/>
    </w:pPr>
  </w:style>
  <w:style w:type="character" w:customStyle="1" w:styleId="a8">
    <w:name w:val="Основной текст с отступом Знак"/>
    <w:basedOn w:val="a0"/>
    <w:link w:val="a7"/>
    <w:uiPriority w:val="99"/>
    <w:rsid w:val="00CB4B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unhideWhenUsed/>
    <w:rsid w:val="00CB4B6A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CB4B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23192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2319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unhideWhenUsed/>
    <w:rsid w:val="0023192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23192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33F05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933F05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933F05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933F05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FontStyle14">
    <w:name w:val="Font Style14"/>
    <w:uiPriority w:val="99"/>
    <w:rsid w:val="00933F05"/>
    <w:rPr>
      <w:rFonts w:ascii="Times New Roman" w:hAnsi="Times New Roman" w:cs="Times New Roman"/>
      <w:sz w:val="22"/>
      <w:szCs w:val="22"/>
    </w:rPr>
  </w:style>
  <w:style w:type="paragraph" w:styleId="3">
    <w:name w:val="Body Text 3"/>
    <w:basedOn w:val="a"/>
    <w:link w:val="30"/>
    <w:unhideWhenUsed/>
    <w:rsid w:val="00933F05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933F0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33F0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33F05"/>
    <w:rPr>
      <w:rFonts w:ascii="Tahoma" w:eastAsia="Times New Roman" w:hAnsi="Tahoma" w:cs="Tahoma"/>
      <w:sz w:val="16"/>
      <w:szCs w:val="16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933F0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933F0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5">
    <w:name w:val="заголовок 2"/>
    <w:basedOn w:val="a"/>
    <w:next w:val="a"/>
    <w:rsid w:val="00933F05"/>
    <w:pPr>
      <w:keepNext/>
      <w:widowControl w:val="0"/>
      <w:jc w:val="center"/>
    </w:pPr>
    <w:rPr>
      <w:b/>
      <w:snapToGrid w:val="0"/>
      <w:szCs w:val="20"/>
    </w:rPr>
  </w:style>
  <w:style w:type="paragraph" w:customStyle="1" w:styleId="c3">
    <w:name w:val="c3"/>
    <w:basedOn w:val="a"/>
    <w:rsid w:val="00933F05"/>
    <w:pPr>
      <w:spacing w:before="100" w:beforeAutospacing="1" w:after="100" w:afterAutospacing="1"/>
    </w:pPr>
  </w:style>
  <w:style w:type="character" w:customStyle="1" w:styleId="c1">
    <w:name w:val="c1"/>
    <w:rsid w:val="00933F05"/>
  </w:style>
  <w:style w:type="paragraph" w:styleId="ad">
    <w:name w:val="caption"/>
    <w:basedOn w:val="a"/>
    <w:next w:val="a"/>
    <w:qFormat/>
    <w:rsid w:val="00933F05"/>
    <w:rPr>
      <w:sz w:val="28"/>
    </w:rPr>
  </w:style>
  <w:style w:type="paragraph" w:styleId="ae">
    <w:name w:val="footer"/>
    <w:basedOn w:val="a"/>
    <w:link w:val="af"/>
    <w:rsid w:val="00933F0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933F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rsid w:val="00933F05"/>
    <w:pPr>
      <w:jc w:val="center"/>
    </w:pPr>
    <w:rPr>
      <w:sz w:val="28"/>
      <w:szCs w:val="28"/>
    </w:rPr>
  </w:style>
  <w:style w:type="paragraph" w:customStyle="1" w:styleId="12">
    <w:name w:val="Заголовок 1а"/>
    <w:basedOn w:val="a"/>
    <w:autoRedefine/>
    <w:rsid w:val="00933F05"/>
    <w:pPr>
      <w:jc w:val="center"/>
    </w:pPr>
    <w:rPr>
      <w:b/>
      <w:bCs/>
      <w:sz w:val="28"/>
      <w:szCs w:val="28"/>
    </w:rPr>
  </w:style>
  <w:style w:type="paragraph" w:styleId="af0">
    <w:name w:val="No Spacing"/>
    <w:uiPriority w:val="1"/>
    <w:qFormat/>
    <w:rsid w:val="00933F05"/>
    <w:pPr>
      <w:spacing w:line="240" w:lineRule="auto"/>
    </w:pPr>
    <w:rPr>
      <w:rFonts w:ascii="Calibri" w:eastAsia="Calibri" w:hAnsi="Calibri" w:cs="Times New Roman"/>
    </w:rPr>
  </w:style>
  <w:style w:type="paragraph" w:styleId="af1">
    <w:name w:val="header"/>
    <w:basedOn w:val="a"/>
    <w:link w:val="af2"/>
    <w:uiPriority w:val="99"/>
    <w:unhideWhenUsed/>
    <w:rsid w:val="00933F0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933F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818E6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2C0D75"/>
    <w:pPr>
      <w:suppressAutoHyphens/>
      <w:spacing w:before="60" w:after="60" w:line="360" w:lineRule="auto"/>
      <w:jc w:val="both"/>
    </w:pPr>
    <w:rPr>
      <w:lang w:eastAsia="ar-SA"/>
    </w:rPr>
  </w:style>
  <w:style w:type="paragraph" w:customStyle="1" w:styleId="211">
    <w:name w:val="Основной текст с отступом 21"/>
    <w:basedOn w:val="a"/>
    <w:rsid w:val="002C0D75"/>
    <w:pPr>
      <w:suppressAutoHyphens/>
      <w:spacing w:line="360" w:lineRule="auto"/>
      <w:ind w:firstLine="708"/>
      <w:jc w:val="both"/>
    </w:pPr>
    <w:rPr>
      <w:lang w:eastAsia="ar-SA"/>
    </w:rPr>
  </w:style>
  <w:style w:type="paragraph" w:customStyle="1" w:styleId="13">
    <w:name w:val="Название объекта1"/>
    <w:basedOn w:val="a"/>
    <w:next w:val="a"/>
    <w:rsid w:val="002C0D75"/>
    <w:pPr>
      <w:spacing w:before="480"/>
    </w:pPr>
    <w:rPr>
      <w:sz w:val="2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62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1736</Words>
  <Characters>9898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Director</cp:lastModifiedBy>
  <cp:revision>29</cp:revision>
  <dcterms:created xsi:type="dcterms:W3CDTF">2016-06-21T05:23:00Z</dcterms:created>
  <dcterms:modified xsi:type="dcterms:W3CDTF">2016-07-22T07:14:00Z</dcterms:modified>
</cp:coreProperties>
</file>